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44BD92" w14:textId="77777777" w:rsidR="00EB76F3" w:rsidRDefault="00EB76F3">
      <w:pPr>
        <w:pStyle w:val="Heading3"/>
        <w:ind w:left="709" w:firstLine="0"/>
        <w:rPr>
          <w:color w:val="009999"/>
          <w:sz w:val="52"/>
          <w:szCs w:val="52"/>
        </w:rPr>
      </w:pPr>
      <w:r>
        <w:rPr>
          <w:b w:val="0"/>
          <w:color w:val="F79646"/>
          <w:sz w:val="52"/>
          <w:szCs w:val="52"/>
        </w:rPr>
        <w:t xml:space="preserve">  </w:t>
      </w:r>
      <w:r>
        <w:rPr>
          <w:b w:val="0"/>
          <w:color w:val="F79646"/>
          <w:sz w:val="52"/>
          <w:szCs w:val="52"/>
        </w:rPr>
        <w:tab/>
      </w:r>
      <w:r>
        <w:rPr>
          <w:b w:val="0"/>
          <w:color w:val="F79646"/>
          <w:sz w:val="52"/>
          <w:szCs w:val="52"/>
        </w:rPr>
        <w:tab/>
        <w:t xml:space="preserve"> </w:t>
      </w:r>
      <w:r>
        <w:rPr>
          <w:color w:val="009999"/>
          <w:sz w:val="52"/>
          <w:szCs w:val="52"/>
        </w:rPr>
        <w:t>Job descriptio</w:t>
      </w:r>
      <w:r w:rsidR="0098794D">
        <w:rPr>
          <w:color w:val="009999"/>
          <w:sz w:val="52"/>
          <w:szCs w:val="52"/>
          <w:lang w:val="en-GB"/>
        </w:rPr>
        <w:t>n</w:t>
      </w:r>
    </w:p>
    <w:tbl>
      <w:tblPr>
        <w:tblW w:w="0" w:type="auto"/>
        <w:tblInd w:w="2415" w:type="dxa"/>
        <w:tblLayout w:type="fixed"/>
        <w:tblLook w:val="0000" w:firstRow="0" w:lastRow="0" w:firstColumn="0" w:lastColumn="0" w:noHBand="0" w:noVBand="0"/>
      </w:tblPr>
      <w:tblGrid>
        <w:gridCol w:w="3260"/>
        <w:gridCol w:w="4293"/>
      </w:tblGrid>
      <w:tr w:rsidR="00EB76F3" w14:paraId="2BF4A8F3" w14:textId="77777777">
        <w:trPr>
          <w:trHeight w:hRule="exact" w:val="579"/>
        </w:trPr>
        <w:tc>
          <w:tcPr>
            <w:tcW w:w="7553" w:type="dxa"/>
            <w:gridSpan w:val="2"/>
            <w:tcBorders>
              <w:top w:val="single" w:sz="4" w:space="0" w:color="000000"/>
              <w:left w:val="single" w:sz="4" w:space="0" w:color="000000"/>
              <w:bottom w:val="single" w:sz="4" w:space="0" w:color="000000"/>
              <w:right w:val="single" w:sz="4" w:space="0" w:color="000000"/>
            </w:tcBorders>
            <w:shd w:val="clear" w:color="auto" w:fill="009999"/>
            <w:vAlign w:val="center"/>
          </w:tcPr>
          <w:p w14:paraId="17297185" w14:textId="77777777" w:rsidR="00EB76F3" w:rsidRDefault="00B96CB9">
            <w:pPr>
              <w:snapToGrid w:val="0"/>
              <w:rPr>
                <w:rFonts w:ascii="Arial" w:hAnsi="Arial" w:cs="Arial"/>
                <w:b/>
                <w:color w:val="FFFFFF"/>
                <w:sz w:val="40"/>
                <w:szCs w:val="40"/>
              </w:rPr>
            </w:pPr>
            <w:r>
              <w:rPr>
                <w:rFonts w:ascii="Arial" w:hAnsi="Arial" w:cs="Arial"/>
                <w:b/>
                <w:color w:val="FFFFFF"/>
                <w:sz w:val="40"/>
                <w:szCs w:val="40"/>
              </w:rPr>
              <w:t>Cleaning Operative</w:t>
            </w:r>
          </w:p>
        </w:tc>
      </w:tr>
      <w:tr w:rsidR="00EB76F3" w14:paraId="6E93CDBF"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4023D81" w14:textId="77777777" w:rsidR="00EB76F3" w:rsidRDefault="00EB76F3">
            <w:pPr>
              <w:snapToGrid w:val="0"/>
              <w:rPr>
                <w:rFonts w:ascii="Arial" w:hAnsi="Arial" w:cs="Arial"/>
                <w:b/>
                <w:sz w:val="22"/>
                <w:szCs w:val="22"/>
              </w:rPr>
            </w:pPr>
            <w:r>
              <w:rPr>
                <w:rFonts w:ascii="Arial" w:hAnsi="Arial" w:cs="Arial"/>
                <w:b/>
                <w:sz w:val="22"/>
                <w:szCs w:val="22"/>
              </w:rPr>
              <w:t>Immediate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44FE65CA" w14:textId="77777777" w:rsidR="00EB76F3" w:rsidRDefault="00B96CB9">
            <w:pPr>
              <w:snapToGrid w:val="0"/>
              <w:rPr>
                <w:rFonts w:ascii="Arial" w:hAnsi="Arial" w:cs="Arial"/>
                <w:sz w:val="22"/>
                <w:szCs w:val="22"/>
              </w:rPr>
            </w:pPr>
            <w:r>
              <w:rPr>
                <w:rFonts w:ascii="Arial" w:hAnsi="Arial" w:cs="Arial"/>
                <w:sz w:val="22"/>
                <w:szCs w:val="22"/>
              </w:rPr>
              <w:t>Property Operations</w:t>
            </w:r>
          </w:p>
        </w:tc>
      </w:tr>
      <w:tr w:rsidR="00EB76F3" w14:paraId="57E45DE4" w14:textId="77777777" w:rsidTr="00960FDB">
        <w:trPr>
          <w:trHeight w:hRule="exact" w:val="703"/>
        </w:trPr>
        <w:tc>
          <w:tcPr>
            <w:tcW w:w="3260" w:type="dxa"/>
            <w:tcBorders>
              <w:top w:val="single" w:sz="4" w:space="0" w:color="000000"/>
              <w:left w:val="single" w:sz="4" w:space="0" w:color="000000"/>
              <w:bottom w:val="single" w:sz="4" w:space="0" w:color="000000"/>
            </w:tcBorders>
            <w:shd w:val="clear" w:color="auto" w:fill="CCFFFF"/>
            <w:vAlign w:val="center"/>
          </w:tcPr>
          <w:p w14:paraId="374910A6" w14:textId="77777777" w:rsidR="00EB76F3" w:rsidRDefault="00EB76F3">
            <w:pPr>
              <w:snapToGrid w:val="0"/>
              <w:rPr>
                <w:rFonts w:ascii="Arial" w:hAnsi="Arial" w:cs="Arial"/>
                <w:b/>
                <w:sz w:val="22"/>
                <w:szCs w:val="22"/>
              </w:rPr>
            </w:pPr>
            <w:r>
              <w:rPr>
                <w:rFonts w:ascii="Arial" w:hAnsi="Arial" w:cs="Arial"/>
                <w:b/>
                <w:sz w:val="22"/>
                <w:szCs w:val="22"/>
              </w:rPr>
              <w:t>Service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09107851" w14:textId="68CAF715" w:rsidR="00EB76F3" w:rsidRDefault="00E26ED8">
            <w:pPr>
              <w:snapToGrid w:val="0"/>
              <w:rPr>
                <w:rFonts w:ascii="Arial" w:hAnsi="Arial" w:cs="Arial"/>
                <w:sz w:val="22"/>
                <w:szCs w:val="22"/>
              </w:rPr>
            </w:pPr>
            <w:r>
              <w:rPr>
                <w:rFonts w:ascii="Arial" w:hAnsi="Arial" w:cs="Arial"/>
                <w:sz w:val="22"/>
                <w:szCs w:val="22"/>
              </w:rPr>
              <w:t xml:space="preserve"> Development and Corporate Landlord</w:t>
            </w:r>
          </w:p>
        </w:tc>
      </w:tr>
      <w:tr w:rsidR="00EB76F3" w14:paraId="5401C03C"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EF2E2F2" w14:textId="77777777" w:rsidR="00EB76F3" w:rsidRDefault="00EB76F3">
            <w:pPr>
              <w:snapToGrid w:val="0"/>
              <w:rPr>
                <w:rFonts w:ascii="Arial" w:hAnsi="Arial" w:cs="Arial"/>
                <w:b/>
                <w:sz w:val="22"/>
                <w:szCs w:val="22"/>
              </w:rPr>
            </w:pPr>
            <w:r>
              <w:rPr>
                <w:rFonts w:ascii="Arial" w:hAnsi="Arial" w:cs="Arial"/>
                <w:b/>
                <w:sz w:val="22"/>
                <w:szCs w:val="22"/>
              </w:rPr>
              <w:t>Line manager’s job title</w:t>
            </w:r>
          </w:p>
        </w:tc>
        <w:tc>
          <w:tcPr>
            <w:tcW w:w="4293" w:type="dxa"/>
            <w:tcBorders>
              <w:top w:val="single" w:sz="4" w:space="0" w:color="000000"/>
              <w:left w:val="single" w:sz="4" w:space="0" w:color="000000"/>
              <w:bottom w:val="single" w:sz="4" w:space="0" w:color="000000"/>
              <w:right w:val="single" w:sz="4" w:space="0" w:color="000000"/>
            </w:tcBorders>
            <w:vAlign w:val="center"/>
          </w:tcPr>
          <w:p w14:paraId="76F94610" w14:textId="77777777" w:rsidR="00EB76F3" w:rsidRDefault="00B96CB9">
            <w:pPr>
              <w:snapToGrid w:val="0"/>
              <w:rPr>
                <w:rFonts w:ascii="Arial" w:hAnsi="Arial" w:cs="Arial"/>
                <w:sz w:val="22"/>
                <w:szCs w:val="22"/>
              </w:rPr>
            </w:pPr>
            <w:r>
              <w:rPr>
                <w:rFonts w:ascii="Arial" w:hAnsi="Arial" w:cs="Arial"/>
                <w:sz w:val="22"/>
                <w:szCs w:val="22"/>
              </w:rPr>
              <w:t>Stephen White</w:t>
            </w:r>
          </w:p>
        </w:tc>
      </w:tr>
      <w:tr w:rsidR="00EB76F3" w14:paraId="5EB93409"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2389157" w14:textId="77777777" w:rsidR="00EB76F3" w:rsidRDefault="00EB76F3">
            <w:pPr>
              <w:snapToGrid w:val="0"/>
              <w:rPr>
                <w:rFonts w:ascii="Arial" w:hAnsi="Arial" w:cs="Arial"/>
                <w:b/>
                <w:sz w:val="22"/>
                <w:szCs w:val="22"/>
              </w:rPr>
            </w:pPr>
            <w:r>
              <w:rPr>
                <w:rFonts w:ascii="Arial" w:hAnsi="Arial" w:cs="Arial"/>
                <w:b/>
                <w:sz w:val="22"/>
                <w:szCs w:val="22"/>
              </w:rPr>
              <w:t>Number of direct reports</w:t>
            </w:r>
          </w:p>
        </w:tc>
        <w:tc>
          <w:tcPr>
            <w:tcW w:w="4293" w:type="dxa"/>
            <w:tcBorders>
              <w:top w:val="single" w:sz="4" w:space="0" w:color="000000"/>
              <w:left w:val="single" w:sz="4" w:space="0" w:color="000000"/>
              <w:bottom w:val="single" w:sz="4" w:space="0" w:color="000000"/>
              <w:right w:val="single" w:sz="4" w:space="0" w:color="000000"/>
            </w:tcBorders>
            <w:vAlign w:val="center"/>
          </w:tcPr>
          <w:p w14:paraId="2F2CA4C0" w14:textId="77777777" w:rsidR="00EB76F3" w:rsidRDefault="00B96CB9">
            <w:pPr>
              <w:snapToGrid w:val="0"/>
              <w:rPr>
                <w:rFonts w:ascii="Arial" w:hAnsi="Arial" w:cs="Arial"/>
                <w:sz w:val="22"/>
                <w:szCs w:val="22"/>
              </w:rPr>
            </w:pPr>
            <w:r>
              <w:rPr>
                <w:rFonts w:ascii="Arial" w:hAnsi="Arial" w:cs="Arial"/>
                <w:sz w:val="22"/>
                <w:szCs w:val="22"/>
              </w:rPr>
              <w:t>0</w:t>
            </w:r>
          </w:p>
        </w:tc>
      </w:tr>
      <w:tr w:rsidR="00EB76F3" w14:paraId="0D5816C6"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20E38C1" w14:textId="77777777" w:rsidR="00EB76F3" w:rsidRDefault="00EB76F3">
            <w:pPr>
              <w:snapToGrid w:val="0"/>
              <w:rPr>
                <w:rFonts w:ascii="Arial" w:hAnsi="Arial" w:cs="Arial"/>
                <w:b/>
                <w:sz w:val="22"/>
                <w:szCs w:val="22"/>
              </w:rPr>
            </w:pPr>
            <w:r>
              <w:rPr>
                <w:rFonts w:ascii="Arial" w:hAnsi="Arial" w:cs="Arial"/>
                <w:b/>
                <w:sz w:val="22"/>
                <w:szCs w:val="22"/>
              </w:rPr>
              <w:t xml:space="preserve">Salary and grade </w:t>
            </w:r>
          </w:p>
        </w:tc>
        <w:tc>
          <w:tcPr>
            <w:tcW w:w="4293" w:type="dxa"/>
            <w:tcBorders>
              <w:top w:val="single" w:sz="4" w:space="0" w:color="000000"/>
              <w:left w:val="single" w:sz="4" w:space="0" w:color="000000"/>
              <w:bottom w:val="single" w:sz="4" w:space="0" w:color="000000"/>
              <w:right w:val="single" w:sz="4" w:space="0" w:color="000000"/>
            </w:tcBorders>
            <w:vAlign w:val="center"/>
          </w:tcPr>
          <w:p w14:paraId="76A404C6" w14:textId="77777777" w:rsidR="00EB76F3" w:rsidRDefault="00EB76F3">
            <w:pPr>
              <w:snapToGrid w:val="0"/>
              <w:rPr>
                <w:rFonts w:ascii="Arial" w:hAnsi="Arial" w:cs="Arial"/>
                <w:sz w:val="22"/>
                <w:szCs w:val="22"/>
              </w:rPr>
            </w:pPr>
            <w:r w:rsidRPr="00B96CB9">
              <w:rPr>
                <w:rFonts w:ascii="Arial" w:hAnsi="Arial" w:cs="Arial"/>
                <w:sz w:val="22"/>
                <w:szCs w:val="22"/>
              </w:rPr>
              <w:t>£</w:t>
            </w:r>
            <w:r w:rsidR="00B96CB9">
              <w:rPr>
                <w:rFonts w:ascii="Arial" w:hAnsi="Arial" w:cs="Arial"/>
                <w:sz w:val="22"/>
                <w:szCs w:val="22"/>
              </w:rPr>
              <w:t>27,266</w:t>
            </w:r>
            <w:r w:rsidR="009679FD" w:rsidRPr="00B96CB9">
              <w:rPr>
                <w:rFonts w:ascii="Arial" w:hAnsi="Arial" w:cs="Arial"/>
                <w:sz w:val="22"/>
                <w:szCs w:val="22"/>
              </w:rPr>
              <w:t xml:space="preserve"> </w:t>
            </w:r>
            <w:r w:rsidRPr="00B96CB9">
              <w:rPr>
                <w:rFonts w:ascii="Arial" w:hAnsi="Arial" w:cs="Arial"/>
                <w:sz w:val="22"/>
                <w:szCs w:val="22"/>
              </w:rPr>
              <w:t xml:space="preserve">per year, Grade </w:t>
            </w:r>
            <w:r w:rsidR="00B96CB9">
              <w:rPr>
                <w:rFonts w:ascii="Arial" w:hAnsi="Arial" w:cs="Arial"/>
                <w:sz w:val="22"/>
                <w:szCs w:val="22"/>
              </w:rPr>
              <w:t>2</w:t>
            </w:r>
          </w:p>
        </w:tc>
      </w:tr>
      <w:tr w:rsidR="00EB76F3" w14:paraId="7ABB8DC8" w14:textId="77777777" w:rsidTr="00D13935">
        <w:trPr>
          <w:trHeight w:hRule="exact" w:val="266"/>
        </w:trPr>
        <w:tc>
          <w:tcPr>
            <w:tcW w:w="3260" w:type="dxa"/>
            <w:tcBorders>
              <w:top w:val="single" w:sz="4" w:space="0" w:color="000000"/>
              <w:left w:val="single" w:sz="4" w:space="0" w:color="000000"/>
              <w:bottom w:val="single" w:sz="4" w:space="0" w:color="000000"/>
            </w:tcBorders>
            <w:shd w:val="clear" w:color="auto" w:fill="CCFFFF"/>
            <w:vAlign w:val="center"/>
          </w:tcPr>
          <w:p w14:paraId="076E5145" w14:textId="77777777" w:rsidR="00EB76F3" w:rsidRDefault="00EB76F3">
            <w:pPr>
              <w:snapToGrid w:val="0"/>
              <w:rPr>
                <w:rFonts w:ascii="Arial" w:hAnsi="Arial" w:cs="Arial"/>
                <w:b/>
                <w:sz w:val="22"/>
                <w:szCs w:val="22"/>
              </w:rPr>
            </w:pPr>
            <w:r>
              <w:rPr>
                <w:rFonts w:ascii="Arial" w:hAnsi="Arial" w:cs="Arial"/>
                <w:b/>
                <w:sz w:val="22"/>
                <w:szCs w:val="22"/>
              </w:rPr>
              <w:t>Duration of role</w:t>
            </w:r>
          </w:p>
        </w:tc>
        <w:tc>
          <w:tcPr>
            <w:tcW w:w="4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08568" w14:textId="77777777" w:rsidR="00C30A5C" w:rsidRDefault="00A11049" w:rsidP="00C30A5C">
            <w:pPr>
              <w:snapToGrid w:val="0"/>
              <w:rPr>
                <w:rFonts w:ascii="Arial" w:hAnsi="Arial" w:cs="Arial"/>
                <w:sz w:val="22"/>
                <w:szCs w:val="22"/>
              </w:rPr>
            </w:pPr>
            <w:r w:rsidRPr="00D13935">
              <w:rPr>
                <w:rFonts w:ascii="Arial" w:hAnsi="Arial" w:cs="Arial"/>
                <w:sz w:val="22"/>
                <w:szCs w:val="22"/>
                <w:shd w:val="clear" w:color="auto" w:fill="FFFFFF"/>
              </w:rPr>
              <w:t xml:space="preserve">Fixed term contract for </w:t>
            </w:r>
            <w:r w:rsidR="00C30A5C" w:rsidRPr="00D13935">
              <w:rPr>
                <w:rFonts w:ascii="Arial" w:hAnsi="Arial" w:cs="Arial"/>
                <w:sz w:val="22"/>
                <w:szCs w:val="22"/>
                <w:shd w:val="clear" w:color="auto" w:fill="FFFFFF"/>
              </w:rPr>
              <w:t>6</w:t>
            </w:r>
            <w:r w:rsidR="00C30A5C" w:rsidRPr="00C30A5C">
              <w:rPr>
                <w:rFonts w:ascii="Arial" w:hAnsi="Arial" w:cs="Arial"/>
                <w:sz w:val="22"/>
                <w:szCs w:val="22"/>
              </w:rPr>
              <w:t xml:space="preserve"> </w:t>
            </w:r>
            <w:r w:rsidR="00C30A5C">
              <w:rPr>
                <w:rFonts w:ascii="Arial" w:hAnsi="Arial" w:cs="Arial"/>
                <w:sz w:val="22"/>
                <w:szCs w:val="22"/>
              </w:rPr>
              <w:t>months</w:t>
            </w:r>
          </w:p>
          <w:p w14:paraId="167AA93F" w14:textId="77777777" w:rsidR="00EB76F3" w:rsidRPr="00FF7515" w:rsidRDefault="00C30A5C">
            <w:pPr>
              <w:snapToGrid w:val="0"/>
              <w:rPr>
                <w:rFonts w:ascii="Arial" w:hAnsi="Arial" w:cs="Arial"/>
                <w:sz w:val="22"/>
                <w:szCs w:val="22"/>
                <w:highlight w:val="yellow"/>
              </w:rPr>
            </w:pPr>
            <w:r>
              <w:rPr>
                <w:rFonts w:ascii="Arial" w:hAnsi="Arial" w:cs="Arial"/>
                <w:sz w:val="22"/>
                <w:szCs w:val="22"/>
                <w:highlight w:val="yellow"/>
              </w:rPr>
              <w:t>eeeemmmmonth</w:t>
            </w:r>
            <w:r w:rsidR="00B96CB9">
              <w:rPr>
                <w:rFonts w:ascii="Arial" w:hAnsi="Arial" w:cs="Arial"/>
                <w:sz w:val="22"/>
                <w:szCs w:val="22"/>
                <w:highlight w:val="yellow"/>
              </w:rPr>
              <w:t>6666666</w:t>
            </w:r>
            <w:r w:rsidR="00A11049" w:rsidRPr="00FF7515">
              <w:rPr>
                <w:rFonts w:ascii="Arial" w:hAnsi="Arial" w:cs="Arial"/>
                <w:sz w:val="22"/>
                <w:szCs w:val="22"/>
                <w:highlight w:val="yellow"/>
              </w:rPr>
              <w:t>X</w:t>
            </w:r>
            <w:r w:rsidR="00B96CB9">
              <w:rPr>
                <w:rFonts w:ascii="Arial" w:hAnsi="Arial" w:cs="Arial"/>
                <w:sz w:val="22"/>
                <w:szCs w:val="22"/>
                <w:highlight w:val="yellow"/>
              </w:rPr>
              <w:t>6</w:t>
            </w:r>
            <w:r w:rsidR="00A11049" w:rsidRPr="00FF7515">
              <w:rPr>
                <w:rFonts w:ascii="Arial" w:hAnsi="Arial" w:cs="Arial"/>
                <w:sz w:val="22"/>
                <w:szCs w:val="22"/>
                <w:highlight w:val="yellow"/>
              </w:rPr>
              <w:t>months</w:t>
            </w:r>
          </w:p>
        </w:tc>
      </w:tr>
      <w:tr w:rsidR="00EB76F3" w14:paraId="1567EE41"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83B1ED5" w14:textId="77777777" w:rsidR="00EB76F3" w:rsidRDefault="00EB76F3">
            <w:pPr>
              <w:snapToGrid w:val="0"/>
              <w:rPr>
                <w:rFonts w:ascii="Arial" w:hAnsi="Arial" w:cs="Arial"/>
                <w:b/>
                <w:sz w:val="22"/>
                <w:szCs w:val="22"/>
              </w:rPr>
            </w:pPr>
            <w:r>
              <w:rPr>
                <w:rFonts w:ascii="Arial" w:hAnsi="Arial" w:cs="Arial"/>
                <w:b/>
                <w:sz w:val="22"/>
                <w:szCs w:val="22"/>
              </w:rPr>
              <w:t>Hours per week</w:t>
            </w:r>
          </w:p>
        </w:tc>
        <w:tc>
          <w:tcPr>
            <w:tcW w:w="4293" w:type="dxa"/>
            <w:tcBorders>
              <w:top w:val="single" w:sz="4" w:space="0" w:color="000000"/>
              <w:left w:val="single" w:sz="4" w:space="0" w:color="000000"/>
              <w:bottom w:val="single" w:sz="4" w:space="0" w:color="000000"/>
              <w:right w:val="single" w:sz="4" w:space="0" w:color="000000"/>
            </w:tcBorders>
            <w:vAlign w:val="center"/>
          </w:tcPr>
          <w:p w14:paraId="5F1A7784" w14:textId="77777777" w:rsidR="00EB76F3" w:rsidRDefault="00B96CB9">
            <w:pPr>
              <w:snapToGrid w:val="0"/>
              <w:rPr>
                <w:rFonts w:ascii="Arial" w:hAnsi="Arial" w:cs="Arial"/>
                <w:sz w:val="22"/>
                <w:szCs w:val="22"/>
              </w:rPr>
            </w:pPr>
            <w:r>
              <w:rPr>
                <w:rFonts w:ascii="Arial" w:hAnsi="Arial" w:cs="Arial"/>
                <w:sz w:val="22"/>
                <w:szCs w:val="22"/>
              </w:rPr>
              <w:t>1</w:t>
            </w:r>
            <w:r w:rsidR="00791ABF">
              <w:rPr>
                <w:rFonts w:ascii="Arial" w:hAnsi="Arial" w:cs="Arial"/>
                <w:sz w:val="22"/>
                <w:szCs w:val="22"/>
              </w:rPr>
              <w:t>6</w:t>
            </w:r>
            <w:r>
              <w:rPr>
                <w:rFonts w:ascii="Arial" w:hAnsi="Arial" w:cs="Arial"/>
                <w:sz w:val="22"/>
                <w:szCs w:val="22"/>
              </w:rPr>
              <w:t xml:space="preserve"> hours</w:t>
            </w:r>
          </w:p>
        </w:tc>
      </w:tr>
      <w:tr w:rsidR="00EB76F3" w14:paraId="657922CF" w14:textId="77777777" w:rsidTr="00382266">
        <w:trPr>
          <w:trHeight w:hRule="exact" w:val="1578"/>
        </w:trPr>
        <w:tc>
          <w:tcPr>
            <w:tcW w:w="3260" w:type="dxa"/>
            <w:tcBorders>
              <w:top w:val="single" w:sz="4" w:space="0" w:color="000000"/>
              <w:left w:val="single" w:sz="4" w:space="0" w:color="000000"/>
              <w:bottom w:val="single" w:sz="4" w:space="0" w:color="000000"/>
            </w:tcBorders>
            <w:shd w:val="clear" w:color="auto" w:fill="CCFFFF"/>
            <w:vAlign w:val="center"/>
          </w:tcPr>
          <w:p w14:paraId="4F2BEB49" w14:textId="77777777" w:rsidR="00EB76F3" w:rsidRDefault="00EB76F3">
            <w:pPr>
              <w:snapToGrid w:val="0"/>
              <w:rPr>
                <w:rFonts w:ascii="Arial" w:hAnsi="Arial" w:cs="Arial"/>
                <w:b/>
                <w:sz w:val="22"/>
                <w:szCs w:val="22"/>
              </w:rPr>
            </w:pPr>
            <w:r>
              <w:rPr>
                <w:rFonts w:ascii="Arial" w:hAnsi="Arial" w:cs="Arial"/>
                <w:b/>
                <w:sz w:val="22"/>
                <w:szCs w:val="22"/>
              </w:rPr>
              <w:t>Location</w:t>
            </w:r>
          </w:p>
        </w:tc>
        <w:tc>
          <w:tcPr>
            <w:tcW w:w="4293" w:type="dxa"/>
            <w:tcBorders>
              <w:top w:val="single" w:sz="4" w:space="0" w:color="000000"/>
              <w:left w:val="single" w:sz="4" w:space="0" w:color="000000"/>
              <w:bottom w:val="single" w:sz="4" w:space="0" w:color="000000"/>
              <w:right w:val="single" w:sz="4" w:space="0" w:color="000000"/>
            </w:tcBorders>
            <w:vAlign w:val="center"/>
          </w:tcPr>
          <w:p w14:paraId="62EE27C9" w14:textId="77777777" w:rsidR="00EB76F3" w:rsidRDefault="00E4291B">
            <w:pPr>
              <w:snapToGrid w:val="0"/>
              <w:rPr>
                <w:rFonts w:ascii="Arial" w:hAnsi="Arial" w:cs="Arial"/>
                <w:sz w:val="22"/>
                <w:szCs w:val="22"/>
              </w:rPr>
            </w:pPr>
            <w:r w:rsidRPr="00E4291B">
              <w:rPr>
                <w:rFonts w:ascii="Arial" w:hAnsi="Arial" w:cs="Arial"/>
                <w:sz w:val="22"/>
                <w:szCs w:val="22"/>
              </w:rPr>
              <w:t xml:space="preserve">The designated office base is </w:t>
            </w:r>
            <w:proofErr w:type="spellStart"/>
            <w:r w:rsidR="00B23E3D" w:rsidRPr="00B23E3D">
              <w:rPr>
                <w:rFonts w:ascii="Arial" w:hAnsi="Arial" w:cs="Arial"/>
                <w:sz w:val="22"/>
                <w:szCs w:val="22"/>
              </w:rPr>
              <w:t>Hithercroft</w:t>
            </w:r>
            <w:proofErr w:type="spellEnd"/>
            <w:r w:rsidR="00B23E3D" w:rsidRPr="00B23E3D">
              <w:rPr>
                <w:rFonts w:ascii="Arial" w:hAnsi="Arial" w:cs="Arial"/>
                <w:sz w:val="22"/>
                <w:szCs w:val="22"/>
              </w:rPr>
              <w:t xml:space="preserve"> Ind Estate, Wallingford</w:t>
            </w:r>
            <w:r w:rsidR="00B23E3D">
              <w:rPr>
                <w:rFonts w:ascii="Arial" w:hAnsi="Arial" w:cs="Arial"/>
                <w:sz w:val="22"/>
                <w:szCs w:val="22"/>
              </w:rPr>
              <w:t xml:space="preserve">. </w:t>
            </w:r>
            <w:r w:rsidRPr="00B23E3D">
              <w:rPr>
                <w:rFonts w:ascii="Arial" w:hAnsi="Arial" w:cs="Arial"/>
                <w:sz w:val="22"/>
                <w:szCs w:val="22"/>
              </w:rPr>
              <w:t>The</w:t>
            </w:r>
            <w:r w:rsidRPr="00E4291B">
              <w:rPr>
                <w:rFonts w:ascii="Arial" w:hAnsi="Arial" w:cs="Arial"/>
                <w:sz w:val="22"/>
                <w:szCs w:val="22"/>
              </w:rPr>
              <w:t xml:space="preserve"> councils operate in a truly flexible, and hybrid way where the focus is on outcomes not where you work.</w:t>
            </w:r>
          </w:p>
        </w:tc>
      </w:tr>
      <w:tr w:rsidR="00EB76F3" w:rsidRPr="00382266" w14:paraId="25B66C23"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73394267" w14:textId="77777777" w:rsidR="00EB76F3" w:rsidRPr="00382266" w:rsidRDefault="00EB76F3">
            <w:pPr>
              <w:snapToGrid w:val="0"/>
              <w:rPr>
                <w:rFonts w:ascii="Arial" w:hAnsi="Arial" w:cs="Arial"/>
                <w:b/>
                <w:sz w:val="22"/>
                <w:szCs w:val="22"/>
              </w:rPr>
            </w:pPr>
            <w:r w:rsidRPr="00382266">
              <w:rPr>
                <w:rFonts w:ascii="Arial" w:hAnsi="Arial" w:cs="Arial"/>
                <w:b/>
                <w:sz w:val="22"/>
                <w:szCs w:val="22"/>
              </w:rPr>
              <w:t>Employing council</w:t>
            </w:r>
          </w:p>
        </w:tc>
        <w:tc>
          <w:tcPr>
            <w:tcW w:w="4293" w:type="dxa"/>
            <w:tcBorders>
              <w:top w:val="single" w:sz="4" w:space="0" w:color="000000"/>
              <w:left w:val="single" w:sz="4" w:space="0" w:color="000000"/>
              <w:bottom w:val="single" w:sz="4" w:space="0" w:color="000000"/>
              <w:right w:val="single" w:sz="4" w:space="0" w:color="000000"/>
            </w:tcBorders>
            <w:vAlign w:val="center"/>
          </w:tcPr>
          <w:p w14:paraId="76B55623" w14:textId="4D75E09B" w:rsidR="00EB76F3" w:rsidRPr="00382266" w:rsidRDefault="00C30A5C">
            <w:pPr>
              <w:snapToGrid w:val="0"/>
              <w:rPr>
                <w:rFonts w:ascii="Arial" w:hAnsi="Arial" w:cs="Arial"/>
                <w:sz w:val="22"/>
                <w:szCs w:val="22"/>
              </w:rPr>
            </w:pPr>
            <w:r w:rsidRPr="00382266">
              <w:rPr>
                <w:rFonts w:ascii="Arial" w:hAnsi="Arial" w:cs="Arial"/>
                <w:sz w:val="22"/>
                <w:szCs w:val="22"/>
              </w:rPr>
              <w:t>Vale of White Horse</w:t>
            </w:r>
          </w:p>
        </w:tc>
      </w:tr>
      <w:tr w:rsidR="00EB76F3" w:rsidRPr="00382266" w14:paraId="298680AA"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25F3216" w14:textId="77777777" w:rsidR="00EB76F3" w:rsidRPr="00382266" w:rsidRDefault="00EB76F3">
            <w:pPr>
              <w:snapToGrid w:val="0"/>
              <w:rPr>
                <w:rFonts w:ascii="Arial" w:hAnsi="Arial" w:cs="Arial"/>
                <w:b/>
                <w:sz w:val="22"/>
                <w:szCs w:val="22"/>
              </w:rPr>
            </w:pPr>
            <w:r w:rsidRPr="00382266">
              <w:rPr>
                <w:rFonts w:ascii="Arial" w:hAnsi="Arial" w:cs="Arial"/>
                <w:b/>
                <w:sz w:val="22"/>
                <w:szCs w:val="22"/>
              </w:rPr>
              <w:t>Probationary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791158BF" w14:textId="77777777" w:rsidR="00EB76F3" w:rsidRPr="00382266" w:rsidRDefault="00D451BB">
            <w:pPr>
              <w:snapToGrid w:val="0"/>
              <w:rPr>
                <w:rFonts w:ascii="Arial" w:hAnsi="Arial" w:cs="Arial"/>
                <w:sz w:val="22"/>
                <w:szCs w:val="22"/>
              </w:rPr>
            </w:pPr>
            <w:r w:rsidRPr="00382266">
              <w:rPr>
                <w:rFonts w:ascii="Arial" w:hAnsi="Arial" w:cs="Arial"/>
                <w:sz w:val="22"/>
                <w:szCs w:val="22"/>
              </w:rPr>
              <w:t>Six</w:t>
            </w:r>
            <w:r w:rsidR="00EB76F3" w:rsidRPr="00382266">
              <w:rPr>
                <w:rFonts w:ascii="Arial" w:hAnsi="Arial" w:cs="Arial"/>
                <w:sz w:val="22"/>
                <w:szCs w:val="22"/>
              </w:rPr>
              <w:t xml:space="preserve"> months</w:t>
            </w:r>
          </w:p>
        </w:tc>
      </w:tr>
      <w:tr w:rsidR="00EB76F3" w:rsidRPr="00382266" w14:paraId="4EBFB565" w14:textId="77777777" w:rsidTr="00AE20E7">
        <w:trPr>
          <w:trHeight w:hRule="exact" w:val="699"/>
        </w:trPr>
        <w:tc>
          <w:tcPr>
            <w:tcW w:w="3260" w:type="dxa"/>
            <w:tcBorders>
              <w:top w:val="single" w:sz="4" w:space="0" w:color="000000"/>
              <w:left w:val="single" w:sz="4" w:space="0" w:color="000000"/>
              <w:bottom w:val="single" w:sz="4" w:space="0" w:color="000000"/>
            </w:tcBorders>
            <w:shd w:val="clear" w:color="auto" w:fill="CCFFFF"/>
            <w:vAlign w:val="center"/>
          </w:tcPr>
          <w:p w14:paraId="2802B52E" w14:textId="77777777" w:rsidR="00EB76F3" w:rsidRPr="00382266" w:rsidRDefault="00EB76F3">
            <w:pPr>
              <w:snapToGrid w:val="0"/>
              <w:rPr>
                <w:rFonts w:ascii="Arial" w:hAnsi="Arial" w:cs="Arial"/>
                <w:b/>
                <w:sz w:val="22"/>
                <w:szCs w:val="22"/>
              </w:rPr>
            </w:pPr>
            <w:r w:rsidRPr="00382266">
              <w:rPr>
                <w:rFonts w:ascii="Arial" w:hAnsi="Arial" w:cs="Arial"/>
                <w:b/>
                <w:sz w:val="22"/>
                <w:szCs w:val="22"/>
              </w:rPr>
              <w:t>Notice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0AED5AC4" w14:textId="77777777" w:rsidR="00BA2B56" w:rsidRPr="00382266" w:rsidRDefault="00D451BB">
            <w:pPr>
              <w:snapToGrid w:val="0"/>
              <w:rPr>
                <w:rFonts w:ascii="Arial" w:hAnsi="Arial" w:cs="Arial"/>
                <w:sz w:val="22"/>
                <w:szCs w:val="22"/>
              </w:rPr>
            </w:pPr>
            <w:r w:rsidRPr="00382266">
              <w:rPr>
                <w:rFonts w:ascii="Arial" w:hAnsi="Arial" w:cs="Arial"/>
                <w:sz w:val="22"/>
                <w:szCs w:val="22"/>
              </w:rPr>
              <w:t xml:space="preserve">One month </w:t>
            </w:r>
            <w:r w:rsidR="00EB76F3" w:rsidRPr="00382266">
              <w:rPr>
                <w:rFonts w:ascii="Arial" w:hAnsi="Arial" w:cs="Arial"/>
                <w:sz w:val="22"/>
                <w:szCs w:val="22"/>
              </w:rPr>
              <w:t>(</w:t>
            </w:r>
            <w:r w:rsidR="002A2D0B" w:rsidRPr="00382266">
              <w:rPr>
                <w:rFonts w:ascii="Arial" w:hAnsi="Arial" w:cs="Arial"/>
                <w:sz w:val="22"/>
                <w:szCs w:val="22"/>
              </w:rPr>
              <w:t>G1-</w:t>
            </w:r>
            <w:r w:rsidR="00BA2B56" w:rsidRPr="00382266">
              <w:rPr>
                <w:rFonts w:ascii="Arial" w:hAnsi="Arial" w:cs="Arial"/>
                <w:sz w:val="22"/>
                <w:szCs w:val="22"/>
              </w:rPr>
              <w:t>7</w:t>
            </w:r>
            <w:r w:rsidR="00EB76F3" w:rsidRPr="00382266">
              <w:rPr>
                <w:rFonts w:ascii="Arial" w:hAnsi="Arial" w:cs="Arial"/>
                <w:sz w:val="22"/>
                <w:szCs w:val="22"/>
              </w:rPr>
              <w:t xml:space="preserve">) </w:t>
            </w:r>
          </w:p>
        </w:tc>
      </w:tr>
      <w:tr w:rsidR="00EB76F3" w:rsidRPr="00382266" w14:paraId="542E19A2"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2B9EB344" w14:textId="77777777" w:rsidR="00EB76F3" w:rsidRPr="00382266" w:rsidRDefault="00EB76F3">
            <w:pPr>
              <w:snapToGrid w:val="0"/>
              <w:rPr>
                <w:rFonts w:ascii="Arial" w:hAnsi="Arial" w:cs="Arial"/>
                <w:b/>
                <w:sz w:val="22"/>
                <w:szCs w:val="22"/>
              </w:rPr>
            </w:pPr>
            <w:r w:rsidRPr="00382266">
              <w:rPr>
                <w:rFonts w:ascii="Arial" w:hAnsi="Arial" w:cs="Arial"/>
                <w:b/>
                <w:sz w:val="22"/>
                <w:szCs w:val="22"/>
              </w:rPr>
              <w:t>Annualised hours apply</w:t>
            </w:r>
          </w:p>
        </w:tc>
        <w:tc>
          <w:tcPr>
            <w:tcW w:w="4293" w:type="dxa"/>
            <w:tcBorders>
              <w:top w:val="single" w:sz="4" w:space="0" w:color="000000"/>
              <w:left w:val="single" w:sz="4" w:space="0" w:color="000000"/>
              <w:bottom w:val="single" w:sz="4" w:space="0" w:color="000000"/>
              <w:right w:val="single" w:sz="4" w:space="0" w:color="000000"/>
            </w:tcBorders>
            <w:vAlign w:val="center"/>
          </w:tcPr>
          <w:p w14:paraId="02500DCD" w14:textId="77777777" w:rsidR="00EB76F3" w:rsidRPr="00382266" w:rsidRDefault="00382266">
            <w:pPr>
              <w:snapToGrid w:val="0"/>
              <w:rPr>
                <w:rFonts w:ascii="Arial" w:hAnsi="Arial" w:cs="Arial"/>
                <w:sz w:val="22"/>
                <w:szCs w:val="22"/>
              </w:rPr>
            </w:pPr>
            <w:r w:rsidRPr="00382266">
              <w:rPr>
                <w:rFonts w:ascii="Arial" w:hAnsi="Arial" w:cs="Arial"/>
                <w:sz w:val="22"/>
                <w:szCs w:val="22"/>
              </w:rPr>
              <w:t>No</w:t>
            </w:r>
          </w:p>
        </w:tc>
      </w:tr>
      <w:tr w:rsidR="00EB76F3" w:rsidRPr="00382266" w14:paraId="71A9F606"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79A437C" w14:textId="77777777" w:rsidR="00EB76F3" w:rsidRPr="00382266" w:rsidRDefault="00EB76F3">
            <w:pPr>
              <w:snapToGrid w:val="0"/>
              <w:rPr>
                <w:rFonts w:ascii="Arial" w:hAnsi="Arial" w:cs="Arial"/>
                <w:b/>
                <w:sz w:val="22"/>
                <w:szCs w:val="22"/>
              </w:rPr>
            </w:pPr>
            <w:r w:rsidRPr="00382266">
              <w:rPr>
                <w:rFonts w:ascii="Arial" w:hAnsi="Arial" w:cs="Arial"/>
                <w:b/>
                <w:sz w:val="22"/>
                <w:szCs w:val="22"/>
              </w:rPr>
              <w:t>DBS check required</w:t>
            </w:r>
          </w:p>
        </w:tc>
        <w:tc>
          <w:tcPr>
            <w:tcW w:w="4293" w:type="dxa"/>
            <w:tcBorders>
              <w:top w:val="single" w:sz="4" w:space="0" w:color="000000"/>
              <w:left w:val="single" w:sz="4" w:space="0" w:color="000000"/>
              <w:bottom w:val="single" w:sz="4" w:space="0" w:color="000000"/>
              <w:right w:val="single" w:sz="4" w:space="0" w:color="000000"/>
            </w:tcBorders>
            <w:vAlign w:val="center"/>
          </w:tcPr>
          <w:p w14:paraId="441B982E" w14:textId="77777777" w:rsidR="00EB76F3" w:rsidRPr="00382266" w:rsidRDefault="00EB76F3">
            <w:pPr>
              <w:snapToGrid w:val="0"/>
              <w:rPr>
                <w:rFonts w:ascii="Arial" w:hAnsi="Arial" w:cs="Arial"/>
                <w:sz w:val="22"/>
                <w:szCs w:val="22"/>
              </w:rPr>
            </w:pPr>
            <w:r w:rsidRPr="00382266">
              <w:rPr>
                <w:rFonts w:ascii="Arial" w:hAnsi="Arial" w:cs="Arial"/>
                <w:sz w:val="22"/>
                <w:szCs w:val="22"/>
              </w:rPr>
              <w:t>Yes</w:t>
            </w:r>
          </w:p>
        </w:tc>
      </w:tr>
      <w:tr w:rsidR="00EB76F3" w:rsidRPr="00382266" w14:paraId="1240E2CF"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205031CD" w14:textId="77777777" w:rsidR="00EB76F3" w:rsidRPr="00382266" w:rsidRDefault="00EB76F3">
            <w:pPr>
              <w:snapToGrid w:val="0"/>
              <w:rPr>
                <w:rFonts w:ascii="Arial" w:hAnsi="Arial" w:cs="Arial"/>
                <w:b/>
                <w:sz w:val="22"/>
                <w:szCs w:val="22"/>
              </w:rPr>
            </w:pPr>
            <w:r w:rsidRPr="00382266">
              <w:rPr>
                <w:rFonts w:ascii="Arial" w:hAnsi="Arial" w:cs="Arial"/>
                <w:b/>
                <w:sz w:val="22"/>
                <w:szCs w:val="22"/>
              </w:rPr>
              <w:t>Date job description updated</w:t>
            </w:r>
          </w:p>
        </w:tc>
        <w:tc>
          <w:tcPr>
            <w:tcW w:w="4293" w:type="dxa"/>
            <w:tcBorders>
              <w:top w:val="single" w:sz="4" w:space="0" w:color="000000"/>
              <w:left w:val="single" w:sz="4" w:space="0" w:color="000000"/>
              <w:bottom w:val="single" w:sz="4" w:space="0" w:color="000000"/>
              <w:right w:val="single" w:sz="4" w:space="0" w:color="000000"/>
            </w:tcBorders>
            <w:vAlign w:val="center"/>
          </w:tcPr>
          <w:p w14:paraId="3F93556C" w14:textId="77777777" w:rsidR="00EB76F3" w:rsidRPr="00382266" w:rsidRDefault="00C30A5C">
            <w:pPr>
              <w:snapToGrid w:val="0"/>
              <w:rPr>
                <w:rFonts w:ascii="Arial" w:hAnsi="Arial" w:cs="Arial"/>
                <w:sz w:val="22"/>
                <w:szCs w:val="22"/>
              </w:rPr>
            </w:pPr>
            <w:r w:rsidRPr="00382266">
              <w:rPr>
                <w:rFonts w:ascii="Arial" w:hAnsi="Arial" w:cs="Arial"/>
                <w:sz w:val="22"/>
                <w:szCs w:val="22"/>
              </w:rPr>
              <w:t>04/09/2026</w:t>
            </w:r>
          </w:p>
        </w:tc>
      </w:tr>
    </w:tbl>
    <w:p w14:paraId="5E49D91E" w14:textId="77777777" w:rsidR="00EB76F3" w:rsidRPr="00382266" w:rsidRDefault="00EB76F3"/>
    <w:tbl>
      <w:tblPr>
        <w:tblW w:w="0" w:type="auto"/>
        <w:tblInd w:w="2415" w:type="dxa"/>
        <w:tblLayout w:type="fixed"/>
        <w:tblLook w:val="0000" w:firstRow="0" w:lastRow="0" w:firstColumn="0" w:lastColumn="0" w:noHBand="0" w:noVBand="0"/>
      </w:tblPr>
      <w:tblGrid>
        <w:gridCol w:w="5915"/>
        <w:gridCol w:w="1638"/>
      </w:tblGrid>
      <w:tr w:rsidR="00EB76F3" w:rsidRPr="00382266" w14:paraId="7A0F424D"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521B3D66" w14:textId="77777777" w:rsidR="00EB76F3" w:rsidRPr="00382266" w:rsidRDefault="00EB76F3">
            <w:pPr>
              <w:snapToGrid w:val="0"/>
              <w:rPr>
                <w:rFonts w:ascii="Arial" w:hAnsi="Arial" w:cs="Arial"/>
                <w:b/>
                <w:color w:val="FFFFFF"/>
                <w:sz w:val="28"/>
                <w:szCs w:val="28"/>
              </w:rPr>
            </w:pPr>
            <w:r w:rsidRPr="00382266">
              <w:rPr>
                <w:rFonts w:ascii="Arial" w:hAnsi="Arial" w:cs="Arial"/>
                <w:b/>
                <w:color w:val="FFFFFF"/>
                <w:sz w:val="28"/>
                <w:szCs w:val="28"/>
              </w:rPr>
              <w:t>About the role and what we’re looking for</w:t>
            </w:r>
          </w:p>
        </w:tc>
      </w:tr>
      <w:tr w:rsidR="00EB76F3" w:rsidRPr="00382266" w14:paraId="65F6902C"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366F726B" w14:textId="77777777" w:rsidR="009679FD" w:rsidRPr="00382266" w:rsidRDefault="009679FD" w:rsidP="009679FD">
            <w:pPr>
              <w:suppressAutoHyphens w:val="0"/>
              <w:rPr>
                <w:rFonts w:ascii="Arial" w:hAnsi="Arial" w:cs="Arial"/>
                <w:sz w:val="22"/>
                <w:szCs w:val="22"/>
              </w:rPr>
            </w:pPr>
          </w:p>
          <w:p w14:paraId="6C8542D1" w14:textId="77777777" w:rsidR="00B23E3D" w:rsidRPr="00382266" w:rsidRDefault="00A86F27">
            <w:pPr>
              <w:snapToGrid w:val="0"/>
              <w:rPr>
                <w:rFonts w:ascii="Arial" w:hAnsi="Arial" w:cs="Arial"/>
                <w:b/>
                <w:bCs/>
                <w:sz w:val="22"/>
                <w:szCs w:val="22"/>
              </w:rPr>
            </w:pPr>
            <w:r w:rsidRPr="00382266">
              <w:rPr>
                <w:rFonts w:ascii="Arial" w:hAnsi="Arial" w:cs="Arial"/>
                <w:b/>
                <w:bCs/>
                <w:sz w:val="22"/>
                <w:szCs w:val="22"/>
              </w:rPr>
              <w:t>Job purpose</w:t>
            </w:r>
            <w:r w:rsidR="00B96CB9" w:rsidRPr="00382266">
              <w:rPr>
                <w:rFonts w:ascii="Arial" w:hAnsi="Arial" w:cs="Arial"/>
                <w:b/>
                <w:bCs/>
                <w:sz w:val="22"/>
                <w:szCs w:val="22"/>
              </w:rPr>
              <w:t xml:space="preserve"> </w:t>
            </w:r>
          </w:p>
          <w:p w14:paraId="645754CF" w14:textId="77777777" w:rsidR="0011355F" w:rsidRPr="00382266" w:rsidRDefault="0011355F">
            <w:pPr>
              <w:snapToGrid w:val="0"/>
              <w:rPr>
                <w:rFonts w:ascii="Arial" w:hAnsi="Arial" w:cs="Arial"/>
                <w:b/>
                <w:bCs/>
                <w:sz w:val="22"/>
                <w:szCs w:val="22"/>
              </w:rPr>
            </w:pPr>
          </w:p>
          <w:p w14:paraId="4F6144DC" w14:textId="77777777" w:rsidR="00B23E3D" w:rsidRPr="00960FDB" w:rsidRDefault="00B23E3D" w:rsidP="00B23E3D">
            <w:pPr>
              <w:snapToGrid w:val="0"/>
              <w:rPr>
                <w:rFonts w:ascii="Arial" w:hAnsi="Arial" w:cs="Arial"/>
                <w:sz w:val="22"/>
                <w:szCs w:val="22"/>
              </w:rPr>
            </w:pPr>
            <w:r w:rsidRPr="00960FDB">
              <w:rPr>
                <w:rFonts w:ascii="Arial" w:hAnsi="Arial" w:cs="Arial"/>
                <w:sz w:val="22"/>
                <w:szCs w:val="22"/>
              </w:rPr>
              <w:t>Cleaning Operative to ensure that all public toilets are clean and that we ensure customer service, H&amp;S is followed and best practice are given priority.</w:t>
            </w:r>
          </w:p>
          <w:p w14:paraId="619B8C5A" w14:textId="3E367D70" w:rsidR="00EB76F3" w:rsidRPr="00382266" w:rsidRDefault="00EB76F3">
            <w:pPr>
              <w:snapToGrid w:val="0"/>
              <w:rPr>
                <w:rFonts w:ascii="Arial" w:hAnsi="Arial" w:cs="Arial"/>
                <w:b/>
                <w:bCs/>
                <w:sz w:val="22"/>
                <w:szCs w:val="22"/>
              </w:rPr>
            </w:pPr>
          </w:p>
          <w:p w14:paraId="27645022" w14:textId="77777777" w:rsidR="00EB76F3" w:rsidRPr="00382266" w:rsidRDefault="00902FC6">
            <w:pPr>
              <w:snapToGrid w:val="0"/>
              <w:rPr>
                <w:rFonts w:ascii="Arial" w:hAnsi="Arial" w:cs="Arial"/>
                <w:b/>
                <w:sz w:val="22"/>
                <w:szCs w:val="22"/>
              </w:rPr>
            </w:pPr>
            <w:r w:rsidRPr="00382266">
              <w:rPr>
                <w:rFonts w:ascii="Arial" w:hAnsi="Arial" w:cs="Arial"/>
                <w:b/>
                <w:sz w:val="22"/>
                <w:szCs w:val="22"/>
              </w:rPr>
              <w:t>Main duties and responsibilities</w:t>
            </w:r>
          </w:p>
          <w:p w14:paraId="4E62F05B" w14:textId="77777777" w:rsidR="00B23E3D" w:rsidRPr="00382266" w:rsidRDefault="00B23E3D">
            <w:pPr>
              <w:snapToGrid w:val="0"/>
              <w:rPr>
                <w:rFonts w:ascii="Arial" w:hAnsi="Arial" w:cs="Arial"/>
                <w:b/>
                <w:sz w:val="22"/>
                <w:szCs w:val="22"/>
              </w:rPr>
            </w:pPr>
          </w:p>
          <w:p w14:paraId="44ABC241" w14:textId="77777777" w:rsidR="00B23E3D" w:rsidRPr="00382266" w:rsidRDefault="00B23E3D">
            <w:pPr>
              <w:snapToGrid w:val="0"/>
              <w:rPr>
                <w:rFonts w:ascii="Arial" w:hAnsi="Arial" w:cs="Arial"/>
                <w:bCs/>
                <w:sz w:val="22"/>
                <w:szCs w:val="22"/>
              </w:rPr>
            </w:pPr>
            <w:r w:rsidRPr="00382266">
              <w:rPr>
                <w:rFonts w:ascii="Arial" w:hAnsi="Arial" w:cs="Arial"/>
                <w:bCs/>
                <w:sz w:val="22"/>
                <w:szCs w:val="22"/>
              </w:rPr>
              <w:t>The role of the cleaners is to undertake cleaning of the South and Vale public toilets to ensure a comprehensive cleaning service is provided in compliance with local procedures and service standards, agreed working practices and Health and Safety Regulations.</w:t>
            </w:r>
          </w:p>
          <w:p w14:paraId="0C48005F" w14:textId="77777777" w:rsidR="00B23E3D"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Perform cleaning duties as per a schedule in a professional manner and to the standards expected by the Council.</w:t>
            </w:r>
          </w:p>
          <w:p w14:paraId="4142FE4D" w14:textId="77777777" w:rsidR="00B23E3D"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Ability to work agreed shift patterns</w:t>
            </w:r>
            <w:r w:rsidR="00AF2372" w:rsidRPr="00382266">
              <w:rPr>
                <w:rFonts w:ascii="Arial" w:hAnsi="Arial" w:cs="Arial"/>
                <w:sz w:val="22"/>
                <w:szCs w:val="22"/>
              </w:rPr>
              <w:t xml:space="preserve"> including weekends, bank holidays</w:t>
            </w:r>
          </w:p>
          <w:p w14:paraId="422295E2" w14:textId="77777777" w:rsidR="00B23E3D"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lastRenderedPageBreak/>
              <w:t>Maintain records of areas cleaned</w:t>
            </w:r>
          </w:p>
          <w:p w14:paraId="43DCC4A3" w14:textId="77777777" w:rsidR="00B23E3D"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Awareness for Health and safety of using cleaning materials</w:t>
            </w:r>
          </w:p>
          <w:p w14:paraId="07706A46" w14:textId="77777777" w:rsidR="00B23E3D"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COSHH (Training will be provided)</w:t>
            </w:r>
          </w:p>
          <w:p w14:paraId="7EA9B6B9" w14:textId="77777777" w:rsidR="00B23E3D"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Report any incidents or accidents or graffiti</w:t>
            </w:r>
          </w:p>
          <w:p w14:paraId="4FD3D95B" w14:textId="4B771771" w:rsidR="00AF2372"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Re-stock toilets with consumables</w:t>
            </w:r>
          </w:p>
          <w:p w14:paraId="0D466588" w14:textId="77777777" w:rsidR="00B23E3D" w:rsidRPr="00382266" w:rsidRDefault="00B23E3D"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You may also be asked to unlock and lock toilets as part of your working pattern</w:t>
            </w:r>
          </w:p>
          <w:p w14:paraId="60B1D457" w14:textId="32CB1727" w:rsidR="007E5352" w:rsidRPr="00382266" w:rsidRDefault="007E5352" w:rsidP="00B23E3D">
            <w:pPr>
              <w:numPr>
                <w:ilvl w:val="0"/>
                <w:numId w:val="19"/>
              </w:numPr>
              <w:tabs>
                <w:tab w:val="num" w:pos="720"/>
              </w:tabs>
              <w:spacing w:before="100" w:beforeAutospacing="1"/>
              <w:rPr>
                <w:rFonts w:ascii="Arial" w:hAnsi="Arial" w:cs="Arial"/>
                <w:sz w:val="22"/>
                <w:szCs w:val="22"/>
              </w:rPr>
            </w:pPr>
            <w:r w:rsidRPr="00382266">
              <w:rPr>
                <w:rFonts w:ascii="Arial" w:hAnsi="Arial" w:cs="Arial"/>
                <w:sz w:val="22"/>
                <w:szCs w:val="22"/>
              </w:rPr>
              <w:t>Ensuring public facilities are kept clean and safe to use. </w:t>
            </w:r>
          </w:p>
          <w:p w14:paraId="212C07D1" w14:textId="77777777" w:rsidR="00857541" w:rsidRPr="00382266" w:rsidRDefault="00857541" w:rsidP="009679FD">
            <w:pPr>
              <w:snapToGrid w:val="0"/>
              <w:rPr>
                <w:rFonts w:ascii="Arial" w:hAnsi="Arial" w:cs="Arial"/>
                <w:b/>
                <w:sz w:val="22"/>
                <w:szCs w:val="22"/>
              </w:rPr>
            </w:pPr>
          </w:p>
          <w:p w14:paraId="31349A38" w14:textId="77777777" w:rsidR="009679FD" w:rsidRPr="00382266" w:rsidRDefault="00902FC6" w:rsidP="00AF2372">
            <w:pPr>
              <w:pStyle w:val="ListBullet"/>
              <w:tabs>
                <w:tab w:val="clear" w:pos="360"/>
                <w:tab w:val="left" w:pos="720"/>
              </w:tabs>
              <w:ind w:left="0" w:firstLine="0"/>
              <w:rPr>
                <w:rFonts w:ascii="Arial" w:hAnsi="Arial" w:cs="Arial"/>
                <w:sz w:val="22"/>
                <w:szCs w:val="22"/>
              </w:rPr>
            </w:pPr>
            <w:r w:rsidRPr="00382266">
              <w:rPr>
                <w:rFonts w:ascii="Arial" w:hAnsi="Arial" w:cs="Arial"/>
                <w:sz w:val="22"/>
                <w:szCs w:val="22"/>
              </w:rPr>
              <w:t xml:space="preserve">The duties may vary from time to time without changing the nature of the post or the level of responsibility and the post holder may also be required to carry out any other duties appropriate to the grading of the post. </w:t>
            </w:r>
          </w:p>
          <w:p w14:paraId="4A0D2026" w14:textId="77777777" w:rsidR="009679FD" w:rsidRPr="00382266" w:rsidRDefault="009679FD">
            <w:pPr>
              <w:snapToGrid w:val="0"/>
              <w:rPr>
                <w:rFonts w:ascii="Arial" w:hAnsi="Arial" w:cs="Arial"/>
                <w:sz w:val="22"/>
                <w:szCs w:val="22"/>
              </w:rPr>
            </w:pPr>
          </w:p>
          <w:p w14:paraId="7497286B" w14:textId="77777777" w:rsidR="009679FD" w:rsidRPr="00382266" w:rsidRDefault="009679FD">
            <w:pPr>
              <w:snapToGrid w:val="0"/>
              <w:rPr>
                <w:rFonts w:ascii="Arial" w:hAnsi="Arial" w:cs="Arial"/>
                <w:sz w:val="22"/>
                <w:szCs w:val="22"/>
              </w:rPr>
            </w:pPr>
          </w:p>
        </w:tc>
      </w:tr>
      <w:tr w:rsidR="00EB76F3" w:rsidRPr="00382266" w14:paraId="5E6A64F9"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3F05D934" w14:textId="77777777" w:rsidR="00EB76F3" w:rsidRPr="00382266" w:rsidRDefault="006557AD">
            <w:pPr>
              <w:snapToGrid w:val="0"/>
              <w:rPr>
                <w:rFonts w:ascii="Arial" w:hAnsi="Arial" w:cs="Arial"/>
                <w:b/>
                <w:color w:val="FFFFFF"/>
                <w:sz w:val="28"/>
                <w:szCs w:val="28"/>
              </w:rPr>
            </w:pPr>
            <w:r w:rsidRPr="00382266">
              <w:rPr>
                <w:rFonts w:ascii="Arial" w:hAnsi="Arial" w:cs="Arial"/>
                <w:b/>
                <w:color w:val="FFFFFF"/>
                <w:sz w:val="28"/>
                <w:szCs w:val="28"/>
              </w:rPr>
              <w:lastRenderedPageBreak/>
              <w:t>About you</w:t>
            </w:r>
          </w:p>
        </w:tc>
      </w:tr>
      <w:tr w:rsidR="00EB76F3" w:rsidRPr="00382266" w14:paraId="52898AAC" w14:textId="77777777">
        <w:trPr>
          <w:trHeight w:val="278"/>
        </w:trPr>
        <w:tc>
          <w:tcPr>
            <w:tcW w:w="7553" w:type="dxa"/>
            <w:gridSpan w:val="2"/>
            <w:tcBorders>
              <w:top w:val="single" w:sz="4" w:space="0" w:color="000000"/>
              <w:left w:val="single" w:sz="4" w:space="0" w:color="000000"/>
              <w:right w:val="single" w:sz="4" w:space="0" w:color="000000"/>
            </w:tcBorders>
          </w:tcPr>
          <w:p w14:paraId="32B0906E" w14:textId="3444097D" w:rsidR="00F45D4D" w:rsidRPr="00382266" w:rsidRDefault="00F45D4D" w:rsidP="00F45D4D">
            <w:pPr>
              <w:rPr>
                <w:rFonts w:ascii="Arial" w:hAnsi="Arial" w:cs="Arial"/>
                <w:b/>
                <w:sz w:val="22"/>
                <w:szCs w:val="22"/>
                <w:lang w:val="en-US"/>
              </w:rPr>
            </w:pPr>
            <w:r w:rsidRPr="00382266">
              <w:rPr>
                <w:rFonts w:ascii="Arial" w:hAnsi="Arial" w:cs="Arial"/>
                <w:b/>
                <w:sz w:val="22"/>
                <w:szCs w:val="22"/>
                <w:lang w:val="en-US"/>
              </w:rPr>
              <w:t xml:space="preserve">Your essential qualifications </w:t>
            </w:r>
          </w:p>
          <w:p w14:paraId="3AA19BFC" w14:textId="77777777" w:rsidR="007E5352" w:rsidRPr="00382266" w:rsidRDefault="007E5352" w:rsidP="00F45D4D">
            <w:pPr>
              <w:rPr>
                <w:rFonts w:ascii="Arial" w:hAnsi="Arial" w:cs="Arial"/>
                <w:b/>
                <w:sz w:val="22"/>
                <w:szCs w:val="22"/>
                <w:lang w:val="en-US"/>
              </w:rPr>
            </w:pPr>
          </w:p>
          <w:p w14:paraId="64E9EC16" w14:textId="77777777" w:rsidR="007E5352" w:rsidRPr="00382266" w:rsidRDefault="007E5352" w:rsidP="00F62346">
            <w:pPr>
              <w:numPr>
                <w:ilvl w:val="0"/>
                <w:numId w:val="8"/>
              </w:numPr>
              <w:snapToGrid w:val="0"/>
              <w:rPr>
                <w:rFonts w:ascii="Arial" w:hAnsi="Arial" w:cs="Arial"/>
                <w:b/>
                <w:sz w:val="22"/>
                <w:szCs w:val="22"/>
                <w:lang w:val="en-US"/>
              </w:rPr>
            </w:pPr>
            <w:r w:rsidRPr="00382266">
              <w:rPr>
                <w:rFonts w:ascii="Arial" w:hAnsi="Arial" w:cs="Arial"/>
                <w:sz w:val="22"/>
                <w:szCs w:val="22"/>
              </w:rPr>
              <w:t>Valid full driving licence  </w:t>
            </w:r>
          </w:p>
          <w:p w14:paraId="7D12E427" w14:textId="77777777" w:rsidR="007E5352" w:rsidRPr="00382266" w:rsidRDefault="007E5352" w:rsidP="007E5352">
            <w:pPr>
              <w:snapToGrid w:val="0"/>
              <w:ind w:left="720"/>
              <w:rPr>
                <w:rFonts w:ascii="Arial" w:hAnsi="Arial" w:cs="Arial"/>
                <w:b/>
                <w:sz w:val="22"/>
                <w:szCs w:val="22"/>
                <w:lang w:val="en-US"/>
              </w:rPr>
            </w:pPr>
          </w:p>
          <w:p w14:paraId="58C7960A" w14:textId="5244A62E" w:rsidR="00EB76F3" w:rsidRPr="00382266" w:rsidRDefault="00EB76F3" w:rsidP="0054118E">
            <w:pPr>
              <w:snapToGrid w:val="0"/>
              <w:rPr>
                <w:rFonts w:ascii="Arial" w:hAnsi="Arial" w:cs="Arial"/>
                <w:b/>
                <w:sz w:val="22"/>
                <w:szCs w:val="22"/>
                <w:lang w:val="en-US"/>
              </w:rPr>
            </w:pPr>
            <w:r w:rsidRPr="00382266">
              <w:rPr>
                <w:rFonts w:ascii="Arial" w:hAnsi="Arial" w:cs="Arial"/>
                <w:b/>
                <w:sz w:val="22"/>
                <w:szCs w:val="22"/>
                <w:lang w:val="en-US"/>
              </w:rPr>
              <w:t>Your essential s</w:t>
            </w:r>
            <w:r w:rsidR="0054118E" w:rsidRPr="00382266">
              <w:rPr>
                <w:rFonts w:ascii="Arial" w:hAnsi="Arial" w:cs="Arial"/>
                <w:b/>
                <w:sz w:val="22"/>
                <w:szCs w:val="22"/>
                <w:lang w:val="en-US"/>
              </w:rPr>
              <w:t>kills, knowledge and experience</w:t>
            </w:r>
            <w:r w:rsidR="00857541" w:rsidRPr="00382266">
              <w:rPr>
                <w:rFonts w:ascii="Arial" w:hAnsi="Arial" w:cs="Arial"/>
                <w:b/>
                <w:sz w:val="22"/>
                <w:szCs w:val="22"/>
                <w:lang w:val="en-US"/>
              </w:rPr>
              <w:t xml:space="preserve"> </w:t>
            </w:r>
          </w:p>
          <w:p w14:paraId="7BD3F0CB" w14:textId="6E3607AB" w:rsidR="0054118E" w:rsidRPr="00382266" w:rsidRDefault="005E18C2" w:rsidP="00960FDB">
            <w:pPr>
              <w:spacing w:before="100" w:beforeAutospacing="1"/>
              <w:rPr>
                <w:rFonts w:ascii="Arial" w:hAnsi="Arial" w:cs="Arial"/>
                <w:sz w:val="22"/>
                <w:szCs w:val="22"/>
              </w:rPr>
            </w:pPr>
            <w:r>
              <w:rPr>
                <w:rFonts w:ascii="Arial" w:hAnsi="Arial" w:cs="Arial"/>
                <w:sz w:val="22"/>
                <w:szCs w:val="22"/>
              </w:rPr>
              <w:t xml:space="preserve">1. </w:t>
            </w:r>
            <w:r w:rsidR="007E5352" w:rsidRPr="00382266">
              <w:rPr>
                <w:rFonts w:ascii="Arial" w:hAnsi="Arial" w:cs="Arial"/>
                <w:sz w:val="22"/>
                <w:szCs w:val="22"/>
              </w:rPr>
              <w:t>Ability to clean to a high standard in a timely manner</w:t>
            </w:r>
          </w:p>
          <w:p w14:paraId="0CC9A2EC" w14:textId="068721CA" w:rsidR="00A86F27" w:rsidRPr="00382266" w:rsidRDefault="005E18C2" w:rsidP="00960FDB">
            <w:pPr>
              <w:spacing w:before="100" w:beforeAutospacing="1"/>
              <w:rPr>
                <w:rFonts w:ascii="Arial" w:hAnsi="Arial" w:cs="Arial"/>
                <w:sz w:val="22"/>
                <w:szCs w:val="22"/>
              </w:rPr>
            </w:pPr>
            <w:r>
              <w:rPr>
                <w:rFonts w:ascii="Arial" w:hAnsi="Arial" w:cs="Arial"/>
                <w:sz w:val="22"/>
                <w:szCs w:val="22"/>
              </w:rPr>
              <w:t xml:space="preserve">2. </w:t>
            </w:r>
            <w:r w:rsidR="007E5352" w:rsidRPr="00382266">
              <w:rPr>
                <w:rFonts w:ascii="Arial" w:hAnsi="Arial" w:cs="Arial"/>
                <w:sz w:val="22"/>
                <w:szCs w:val="22"/>
              </w:rPr>
              <w:t>Able to read, understand and follow H&amp;S information</w:t>
            </w:r>
          </w:p>
          <w:p w14:paraId="2E7BDEEC" w14:textId="6D540D55" w:rsidR="00857541" w:rsidRPr="00382266" w:rsidRDefault="005E18C2" w:rsidP="00960FDB">
            <w:pPr>
              <w:spacing w:before="100" w:beforeAutospacing="1"/>
              <w:rPr>
                <w:rFonts w:ascii="Arial" w:hAnsi="Arial" w:cs="Arial"/>
                <w:sz w:val="22"/>
                <w:szCs w:val="22"/>
              </w:rPr>
            </w:pPr>
            <w:r>
              <w:rPr>
                <w:rFonts w:ascii="Arial" w:hAnsi="Arial" w:cs="Arial"/>
                <w:sz w:val="22"/>
                <w:szCs w:val="22"/>
              </w:rPr>
              <w:t xml:space="preserve">3. </w:t>
            </w:r>
            <w:r w:rsidR="007E5352" w:rsidRPr="00382266">
              <w:rPr>
                <w:rFonts w:ascii="Arial" w:hAnsi="Arial" w:cs="Arial"/>
                <w:sz w:val="22"/>
                <w:szCs w:val="22"/>
              </w:rPr>
              <w:t>Access to your own car</w:t>
            </w:r>
          </w:p>
          <w:p w14:paraId="6123DD7F" w14:textId="1710DE88" w:rsidR="00F62346" w:rsidRPr="00382266" w:rsidRDefault="005E18C2" w:rsidP="00960FDB">
            <w:pPr>
              <w:spacing w:before="100" w:beforeAutospacing="1"/>
              <w:rPr>
                <w:rFonts w:ascii="Arial" w:hAnsi="Arial" w:cs="Arial"/>
                <w:sz w:val="22"/>
                <w:szCs w:val="22"/>
              </w:rPr>
            </w:pPr>
            <w:r>
              <w:rPr>
                <w:rFonts w:ascii="Arial" w:hAnsi="Arial" w:cs="Arial"/>
                <w:sz w:val="22"/>
                <w:szCs w:val="22"/>
              </w:rPr>
              <w:t xml:space="preserve">4. </w:t>
            </w:r>
            <w:r w:rsidR="007E5352" w:rsidRPr="00382266">
              <w:rPr>
                <w:rFonts w:ascii="Arial" w:hAnsi="Arial" w:cs="Arial"/>
                <w:sz w:val="22"/>
                <w:szCs w:val="22"/>
              </w:rPr>
              <w:t>Ability to work some weekends, bank holiday and split shifts</w:t>
            </w:r>
            <w:r w:rsidR="00F62346" w:rsidRPr="00382266">
              <w:rPr>
                <w:rFonts w:ascii="Arial" w:hAnsi="Arial" w:cs="Arial"/>
                <w:sz w:val="22"/>
                <w:szCs w:val="22"/>
              </w:rPr>
              <w:t xml:space="preserve">    </w:t>
            </w:r>
          </w:p>
          <w:p w14:paraId="37F54234" w14:textId="77777777" w:rsidR="00F62346" w:rsidRPr="00382266" w:rsidRDefault="00F62346" w:rsidP="00F62346">
            <w:pPr>
              <w:spacing w:before="100" w:beforeAutospacing="1"/>
              <w:ind w:left="720"/>
              <w:rPr>
                <w:rFonts w:ascii="Arial" w:hAnsi="Arial" w:cs="Arial"/>
                <w:sz w:val="22"/>
                <w:szCs w:val="22"/>
              </w:rPr>
            </w:pPr>
          </w:p>
          <w:p w14:paraId="56F9A266" w14:textId="5A90BD46" w:rsidR="00F62346" w:rsidRPr="00382266" w:rsidRDefault="005E18C2" w:rsidP="00960FDB">
            <w:pPr>
              <w:suppressAutoHyphens w:val="0"/>
              <w:jc w:val="both"/>
              <w:rPr>
                <w:rFonts w:ascii="Arial" w:hAnsi="Arial" w:cs="Arial"/>
                <w:sz w:val="22"/>
                <w:szCs w:val="22"/>
              </w:rPr>
            </w:pPr>
            <w:r>
              <w:rPr>
                <w:rFonts w:ascii="Arial" w:hAnsi="Arial" w:cs="Arial"/>
                <w:sz w:val="22"/>
                <w:szCs w:val="22"/>
              </w:rPr>
              <w:t xml:space="preserve">5. </w:t>
            </w:r>
            <w:r w:rsidR="00F62346" w:rsidRPr="00382266">
              <w:rPr>
                <w:rFonts w:ascii="Arial" w:hAnsi="Arial" w:cs="Arial"/>
                <w:sz w:val="22"/>
                <w:szCs w:val="22"/>
              </w:rPr>
              <w:t>An enthusiastic and proactive approach to work </w:t>
            </w:r>
          </w:p>
          <w:p w14:paraId="41D81745" w14:textId="77777777" w:rsidR="00EB76F3" w:rsidRPr="00382266" w:rsidRDefault="00EB76F3">
            <w:pPr>
              <w:ind w:left="360"/>
              <w:rPr>
                <w:rFonts w:ascii="Arial" w:hAnsi="Arial" w:cs="Arial"/>
                <w:b/>
                <w:sz w:val="22"/>
                <w:szCs w:val="22"/>
                <w:lang w:val="en-US"/>
              </w:rPr>
            </w:pPr>
          </w:p>
          <w:p w14:paraId="1A018158" w14:textId="77777777" w:rsidR="00EB76F3" w:rsidRPr="00382266" w:rsidRDefault="00EB76F3">
            <w:pPr>
              <w:rPr>
                <w:rFonts w:ascii="Arial" w:hAnsi="Arial" w:cs="Arial"/>
                <w:b/>
                <w:sz w:val="22"/>
                <w:szCs w:val="22"/>
                <w:lang w:val="en-US"/>
              </w:rPr>
            </w:pPr>
            <w:r w:rsidRPr="00382266">
              <w:rPr>
                <w:rFonts w:ascii="Arial" w:hAnsi="Arial" w:cs="Arial"/>
                <w:b/>
                <w:sz w:val="22"/>
                <w:szCs w:val="22"/>
                <w:lang w:val="en-US"/>
              </w:rPr>
              <w:t xml:space="preserve">If you have the following experience or qualifications – it’s a bonus </w:t>
            </w:r>
          </w:p>
          <w:p w14:paraId="46CBC730" w14:textId="77777777" w:rsidR="00AF2372" w:rsidRPr="00382266" w:rsidRDefault="00AF2372">
            <w:pPr>
              <w:rPr>
                <w:rFonts w:ascii="Arial" w:hAnsi="Arial" w:cs="Arial"/>
                <w:b/>
                <w:sz w:val="22"/>
                <w:szCs w:val="22"/>
                <w:lang w:val="en-US"/>
              </w:rPr>
            </w:pPr>
          </w:p>
          <w:p w14:paraId="12A55B73" w14:textId="60DC3EB9" w:rsidR="007E5352" w:rsidRPr="00382266" w:rsidRDefault="005E18C2" w:rsidP="00960FDB">
            <w:pPr>
              <w:rPr>
                <w:rFonts w:ascii="Arial" w:hAnsi="Arial" w:cs="Arial"/>
                <w:bCs/>
                <w:sz w:val="22"/>
                <w:szCs w:val="22"/>
              </w:rPr>
            </w:pPr>
            <w:r>
              <w:rPr>
                <w:rFonts w:ascii="Arial" w:hAnsi="Arial" w:cs="Arial"/>
                <w:bCs/>
                <w:sz w:val="22"/>
                <w:szCs w:val="22"/>
              </w:rPr>
              <w:t xml:space="preserve">1. </w:t>
            </w:r>
            <w:r w:rsidR="007E5352" w:rsidRPr="00382266">
              <w:rPr>
                <w:rFonts w:ascii="Arial" w:hAnsi="Arial" w:cs="Arial"/>
                <w:bCs/>
                <w:sz w:val="22"/>
                <w:szCs w:val="22"/>
              </w:rPr>
              <w:t>Awareness for COSHH (Control of substances hazardous to Health). (Training will be provided) </w:t>
            </w:r>
          </w:p>
          <w:p w14:paraId="054B4014" w14:textId="77777777" w:rsidR="00AF2372" w:rsidRPr="00382266" w:rsidRDefault="00AF2372">
            <w:pPr>
              <w:rPr>
                <w:rFonts w:ascii="Arial" w:hAnsi="Arial" w:cs="Arial"/>
                <w:b/>
                <w:sz w:val="22"/>
                <w:szCs w:val="22"/>
                <w:lang w:val="en-US"/>
              </w:rPr>
            </w:pPr>
          </w:p>
          <w:p w14:paraId="32E60121" w14:textId="77777777" w:rsidR="00EB76F3" w:rsidRPr="00382266" w:rsidRDefault="0054118E" w:rsidP="0054118E">
            <w:pPr>
              <w:rPr>
                <w:rFonts w:ascii="Arial" w:hAnsi="Arial" w:cs="Arial"/>
                <w:b/>
                <w:sz w:val="22"/>
                <w:szCs w:val="22"/>
              </w:rPr>
            </w:pPr>
            <w:r w:rsidRPr="00382266">
              <w:rPr>
                <w:rFonts w:ascii="Arial" w:hAnsi="Arial" w:cs="Arial"/>
                <w:b/>
                <w:sz w:val="22"/>
                <w:szCs w:val="22"/>
              </w:rPr>
              <w:t>Your style and behaviours</w:t>
            </w:r>
          </w:p>
          <w:p w14:paraId="3CC61BDD" w14:textId="053D2459" w:rsidR="007E5352" w:rsidRPr="00382266" w:rsidRDefault="005E18C2" w:rsidP="00960FDB">
            <w:pPr>
              <w:suppressAutoHyphens w:val="0"/>
              <w:jc w:val="both"/>
              <w:rPr>
                <w:rFonts w:ascii="Arial" w:hAnsi="Arial" w:cs="Arial"/>
                <w:sz w:val="22"/>
                <w:szCs w:val="22"/>
              </w:rPr>
            </w:pPr>
            <w:r>
              <w:rPr>
                <w:rFonts w:ascii="Arial" w:hAnsi="Arial" w:cs="Arial"/>
                <w:sz w:val="22"/>
                <w:szCs w:val="22"/>
              </w:rPr>
              <w:t xml:space="preserve">1. </w:t>
            </w:r>
            <w:r w:rsidR="007E5352" w:rsidRPr="00382266">
              <w:rPr>
                <w:rFonts w:ascii="Arial" w:hAnsi="Arial" w:cs="Arial"/>
                <w:sz w:val="22"/>
                <w:szCs w:val="22"/>
              </w:rPr>
              <w:t>Strength of character to ensure safety and security first </w:t>
            </w:r>
          </w:p>
          <w:p w14:paraId="1727D510"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Enthusiastic and positive attitude </w:t>
            </w:r>
          </w:p>
          <w:p w14:paraId="6E25903D"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Commitment to ensure and enhance customer care </w:t>
            </w:r>
          </w:p>
          <w:p w14:paraId="321B74AA"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Commitment to ensure customer service is anti-discriminatory and provides best access to stakeholders  </w:t>
            </w:r>
          </w:p>
          <w:p w14:paraId="62576503"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Professional appearance and manner  </w:t>
            </w:r>
          </w:p>
          <w:p w14:paraId="4DCB1A53"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Must be able to work with others and provide guidance </w:t>
            </w:r>
          </w:p>
          <w:p w14:paraId="03BDD41F"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a flexible approach to hours of work which will include evenings and </w:t>
            </w:r>
            <w:r w:rsidRPr="00382266">
              <w:rPr>
                <w:rFonts w:ascii="Arial" w:hAnsi="Arial" w:cs="Arial"/>
                <w:sz w:val="22"/>
                <w:szCs w:val="22"/>
              </w:rPr>
              <w:br/>
              <w:t>weekends to enable the facilities operate effectively particularly in </w:t>
            </w:r>
            <w:r w:rsidRPr="00382266">
              <w:rPr>
                <w:rFonts w:ascii="Arial" w:hAnsi="Arial" w:cs="Arial"/>
                <w:sz w:val="22"/>
                <w:szCs w:val="22"/>
              </w:rPr>
              <w:br/>
              <w:t>the case of staff absence such as holiday or illness </w:t>
            </w:r>
          </w:p>
          <w:p w14:paraId="247F674E"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an ability to prioritise and manage a varied workload </w:t>
            </w:r>
          </w:p>
          <w:p w14:paraId="46AADE19"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lastRenderedPageBreak/>
              <w:t>An enthusiastic and proactive approach to work </w:t>
            </w:r>
          </w:p>
          <w:p w14:paraId="241738DB"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Able to work under pressure and manage multiple projects effectively </w:t>
            </w:r>
          </w:p>
          <w:p w14:paraId="29ECDFE2"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Prioritise and meet deadlines with limited supervision </w:t>
            </w:r>
          </w:p>
          <w:p w14:paraId="7F55AF06"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An ability to work with a wide range of people and organisations, to consult and liaise effectively, and to build relationships and networks </w:t>
            </w:r>
          </w:p>
          <w:p w14:paraId="152875CA"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An ability and willingness to use your initiative to work effectively as an individual, as part of a busy and committed team, and as part of a corporate organisation </w:t>
            </w:r>
          </w:p>
          <w:p w14:paraId="4C3B7C8E" w14:textId="77777777" w:rsidR="007E5352" w:rsidRPr="00382266" w:rsidRDefault="007E5352" w:rsidP="00F62346">
            <w:pPr>
              <w:numPr>
                <w:ilvl w:val="0"/>
                <w:numId w:val="8"/>
              </w:numPr>
              <w:suppressAutoHyphens w:val="0"/>
              <w:jc w:val="both"/>
              <w:rPr>
                <w:rFonts w:ascii="Arial" w:hAnsi="Arial" w:cs="Arial"/>
                <w:sz w:val="22"/>
                <w:szCs w:val="22"/>
              </w:rPr>
            </w:pPr>
            <w:r w:rsidRPr="00382266">
              <w:rPr>
                <w:rFonts w:ascii="Arial" w:hAnsi="Arial" w:cs="Arial"/>
                <w:sz w:val="22"/>
                <w:szCs w:val="22"/>
              </w:rPr>
              <w:t>Commitment to valuing diversity and equality, respecting customers and colleagues in all relationships and service delivery </w:t>
            </w:r>
          </w:p>
          <w:p w14:paraId="212639F1" w14:textId="77777777" w:rsidR="00EB76F3" w:rsidRPr="00382266" w:rsidRDefault="00EB76F3">
            <w:pPr>
              <w:snapToGrid w:val="0"/>
              <w:rPr>
                <w:rFonts w:ascii="Arial" w:hAnsi="Arial" w:cs="Arial"/>
                <w:sz w:val="22"/>
                <w:szCs w:val="22"/>
              </w:rPr>
            </w:pPr>
          </w:p>
        </w:tc>
      </w:tr>
      <w:tr w:rsidR="00DE1E52" w:rsidRPr="00382266" w14:paraId="03089898"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0199C433" w14:textId="59A82F5F" w:rsidR="00413C3A" w:rsidRPr="00382266" w:rsidRDefault="00DE1E52">
            <w:pPr>
              <w:snapToGrid w:val="0"/>
              <w:rPr>
                <w:rFonts w:ascii="Arial" w:hAnsi="Arial" w:cs="Arial"/>
                <w:b/>
                <w:color w:val="FFFFFF"/>
                <w:sz w:val="28"/>
                <w:szCs w:val="28"/>
              </w:rPr>
            </w:pPr>
            <w:r w:rsidRPr="00382266">
              <w:rPr>
                <w:rFonts w:ascii="Arial" w:hAnsi="Arial" w:cs="Arial"/>
                <w:b/>
                <w:color w:val="FFFFFF"/>
                <w:sz w:val="28"/>
                <w:szCs w:val="28"/>
              </w:rPr>
              <w:lastRenderedPageBreak/>
              <w:t>Work related requirements:</w:t>
            </w:r>
            <w:r w:rsidR="00413C3A" w:rsidRPr="00382266">
              <w:rPr>
                <w:rFonts w:ascii="Arial" w:hAnsi="Arial" w:cs="Arial"/>
                <w:b/>
                <w:color w:val="FFFFFF"/>
                <w:sz w:val="28"/>
                <w:szCs w:val="28"/>
              </w:rPr>
              <w:t xml:space="preserve"> </w:t>
            </w:r>
          </w:p>
        </w:tc>
      </w:tr>
      <w:tr w:rsidR="00DE1E52" w:rsidRPr="00382266" w14:paraId="2F5986DE"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7BD2BE4E" w14:textId="77777777" w:rsidR="00DE1E52" w:rsidRPr="00382266" w:rsidRDefault="00DE1E52">
            <w:pPr>
              <w:snapToGrid w:val="0"/>
              <w:rPr>
                <w:rFonts w:ascii="Arial" w:hAnsi="Arial" w:cs="Arial"/>
                <w:color w:val="FFFFFF"/>
                <w:sz w:val="22"/>
                <w:szCs w:val="22"/>
              </w:rPr>
            </w:pPr>
            <w:r w:rsidRPr="00382266">
              <w:rPr>
                <w:rFonts w:ascii="Arial" w:hAnsi="Arial" w:cs="Arial"/>
                <w:sz w:val="22"/>
                <w:szCs w:val="22"/>
              </w:rPr>
              <w:t>This role has been identified as public facing in accordance with Part 7 of the Immigration Act 2017; the requirement to fulfil all spoken aspects of the role with confidence in English applies.</w:t>
            </w:r>
          </w:p>
        </w:tc>
        <w:tc>
          <w:tcPr>
            <w:tcW w:w="1638" w:type="dxa"/>
            <w:tcBorders>
              <w:top w:val="single" w:sz="4" w:space="0" w:color="000000"/>
              <w:left w:val="single" w:sz="4" w:space="0" w:color="000000"/>
              <w:bottom w:val="single" w:sz="4" w:space="0" w:color="000000"/>
              <w:right w:val="single" w:sz="4" w:space="0" w:color="000000"/>
            </w:tcBorders>
          </w:tcPr>
          <w:p w14:paraId="5EDBBFCA" w14:textId="77777777" w:rsidR="00DE1E52" w:rsidRPr="00382266" w:rsidRDefault="00DE1E52">
            <w:pPr>
              <w:snapToGrid w:val="0"/>
              <w:rPr>
                <w:rFonts w:ascii="Arial" w:hAnsi="Arial" w:cs="Arial"/>
                <w:bCs/>
                <w:color w:val="FFFFFF"/>
                <w:sz w:val="22"/>
                <w:szCs w:val="22"/>
              </w:rPr>
            </w:pPr>
            <w:r w:rsidRPr="00382266">
              <w:rPr>
                <w:rFonts w:ascii="Arial" w:hAnsi="Arial" w:cs="Arial"/>
                <w:bCs/>
                <w:sz w:val="22"/>
                <w:szCs w:val="22"/>
              </w:rPr>
              <w:t>Yes</w:t>
            </w:r>
          </w:p>
        </w:tc>
      </w:tr>
      <w:tr w:rsidR="00DE1E52" w:rsidRPr="00382266" w14:paraId="7E1FBB48"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1897CE5D" w14:textId="77777777" w:rsidR="00DE1E52" w:rsidRPr="00382266" w:rsidRDefault="00DE1E52" w:rsidP="00DE1E52">
            <w:pPr>
              <w:snapToGrid w:val="0"/>
              <w:rPr>
                <w:rFonts w:ascii="Arial" w:hAnsi="Arial" w:cs="Arial"/>
                <w:color w:val="FFFFFF"/>
                <w:sz w:val="22"/>
                <w:szCs w:val="22"/>
              </w:rPr>
            </w:pPr>
            <w:r w:rsidRPr="00382266">
              <w:rPr>
                <w:rFonts w:ascii="Arial" w:hAnsi="Arial" w:cs="Arial"/>
                <w:sz w:val="22"/>
                <w:szCs w:val="22"/>
              </w:rPr>
              <w:t>Politically sensitive post</w:t>
            </w:r>
          </w:p>
        </w:tc>
        <w:tc>
          <w:tcPr>
            <w:tcW w:w="1638" w:type="dxa"/>
            <w:tcBorders>
              <w:top w:val="single" w:sz="4" w:space="0" w:color="000000"/>
              <w:left w:val="single" w:sz="4" w:space="0" w:color="000000"/>
              <w:bottom w:val="single" w:sz="4" w:space="0" w:color="000000"/>
              <w:right w:val="single" w:sz="4" w:space="0" w:color="000000"/>
            </w:tcBorders>
          </w:tcPr>
          <w:p w14:paraId="12D485DA" w14:textId="77777777" w:rsidR="00DE1E52" w:rsidRPr="00382266" w:rsidRDefault="00DE1E52" w:rsidP="00DE1E52">
            <w:pPr>
              <w:snapToGrid w:val="0"/>
              <w:rPr>
                <w:rFonts w:ascii="Arial" w:hAnsi="Arial" w:cs="Arial"/>
                <w:b/>
                <w:color w:val="FFFFFF"/>
                <w:sz w:val="22"/>
                <w:szCs w:val="22"/>
              </w:rPr>
            </w:pPr>
            <w:r w:rsidRPr="00382266">
              <w:rPr>
                <w:rFonts w:ascii="Arial" w:hAnsi="Arial" w:cs="Arial"/>
                <w:bCs/>
                <w:sz w:val="22"/>
                <w:szCs w:val="22"/>
              </w:rPr>
              <w:t>No</w:t>
            </w:r>
          </w:p>
        </w:tc>
      </w:tr>
      <w:tr w:rsidR="00DE1E52" w:rsidRPr="00382266" w14:paraId="68057942"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2260B71D" w14:textId="77777777" w:rsidR="00DE1E52" w:rsidRPr="00382266" w:rsidRDefault="00DE1E52" w:rsidP="00DE1E52">
            <w:pPr>
              <w:snapToGrid w:val="0"/>
              <w:rPr>
                <w:rFonts w:ascii="Arial" w:hAnsi="Arial" w:cs="Arial"/>
                <w:sz w:val="22"/>
                <w:szCs w:val="22"/>
              </w:rPr>
            </w:pPr>
            <w:r w:rsidRPr="00382266">
              <w:rPr>
                <w:rFonts w:ascii="Arial" w:hAnsi="Arial" w:cs="Arial"/>
                <w:sz w:val="22"/>
                <w:szCs w:val="22"/>
              </w:rPr>
              <w:t>DBS check required</w:t>
            </w:r>
          </w:p>
        </w:tc>
        <w:tc>
          <w:tcPr>
            <w:tcW w:w="1638" w:type="dxa"/>
            <w:tcBorders>
              <w:top w:val="single" w:sz="4" w:space="0" w:color="000000"/>
              <w:left w:val="single" w:sz="4" w:space="0" w:color="000000"/>
              <w:bottom w:val="single" w:sz="4" w:space="0" w:color="000000"/>
              <w:right w:val="single" w:sz="4" w:space="0" w:color="000000"/>
            </w:tcBorders>
          </w:tcPr>
          <w:p w14:paraId="735D940C" w14:textId="77777777" w:rsidR="00DE1E52" w:rsidRPr="00382266" w:rsidRDefault="00DE1E52" w:rsidP="00DE1E52">
            <w:pPr>
              <w:snapToGrid w:val="0"/>
              <w:rPr>
                <w:rFonts w:ascii="Arial" w:hAnsi="Arial" w:cs="Arial"/>
                <w:b/>
                <w:color w:val="FFFFFF"/>
                <w:sz w:val="22"/>
                <w:szCs w:val="22"/>
              </w:rPr>
            </w:pPr>
            <w:r w:rsidRPr="00382266">
              <w:rPr>
                <w:rFonts w:ascii="Arial" w:hAnsi="Arial" w:cs="Arial"/>
                <w:bCs/>
                <w:sz w:val="22"/>
                <w:szCs w:val="22"/>
              </w:rPr>
              <w:t>Yes</w:t>
            </w:r>
          </w:p>
        </w:tc>
      </w:tr>
      <w:tr w:rsidR="0014056A" w:rsidRPr="00382266" w14:paraId="1C341F5B"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3509BE35" w14:textId="77777777" w:rsidR="0014056A" w:rsidRPr="00382266" w:rsidRDefault="0014056A" w:rsidP="00DE1E52">
            <w:pPr>
              <w:snapToGrid w:val="0"/>
              <w:rPr>
                <w:rFonts w:ascii="Arial" w:hAnsi="Arial" w:cs="Arial"/>
                <w:sz w:val="22"/>
                <w:szCs w:val="22"/>
              </w:rPr>
            </w:pPr>
            <w:r w:rsidRPr="00382266">
              <w:rPr>
                <w:rFonts w:ascii="Arial" w:hAnsi="Arial" w:cs="Arial"/>
                <w:sz w:val="22"/>
                <w:szCs w:val="22"/>
              </w:rPr>
              <w:t>Full driving licen</w:t>
            </w:r>
            <w:r w:rsidR="00147552" w:rsidRPr="00382266">
              <w:rPr>
                <w:rFonts w:ascii="Arial" w:hAnsi="Arial" w:cs="Arial"/>
                <w:sz w:val="22"/>
                <w:szCs w:val="22"/>
              </w:rPr>
              <w:t>c</w:t>
            </w:r>
            <w:r w:rsidRPr="00382266">
              <w:rPr>
                <w:rFonts w:ascii="Arial" w:hAnsi="Arial" w:cs="Arial"/>
                <w:sz w:val="22"/>
                <w:szCs w:val="22"/>
              </w:rPr>
              <w:t>e and use of a car for work</w:t>
            </w:r>
          </w:p>
        </w:tc>
        <w:tc>
          <w:tcPr>
            <w:tcW w:w="1638" w:type="dxa"/>
            <w:tcBorders>
              <w:top w:val="single" w:sz="4" w:space="0" w:color="000000"/>
              <w:left w:val="single" w:sz="4" w:space="0" w:color="000000"/>
              <w:bottom w:val="single" w:sz="4" w:space="0" w:color="000000"/>
              <w:right w:val="single" w:sz="4" w:space="0" w:color="000000"/>
            </w:tcBorders>
          </w:tcPr>
          <w:p w14:paraId="51D2B9F0" w14:textId="77777777" w:rsidR="0014056A" w:rsidRPr="00382266" w:rsidRDefault="0014056A" w:rsidP="00DE1E52">
            <w:pPr>
              <w:snapToGrid w:val="0"/>
              <w:rPr>
                <w:rFonts w:ascii="Arial" w:hAnsi="Arial" w:cs="Arial"/>
                <w:bCs/>
                <w:sz w:val="22"/>
                <w:szCs w:val="22"/>
              </w:rPr>
            </w:pPr>
            <w:r w:rsidRPr="00382266">
              <w:rPr>
                <w:rFonts w:ascii="Arial" w:hAnsi="Arial" w:cs="Arial"/>
                <w:bCs/>
                <w:sz w:val="22"/>
                <w:szCs w:val="22"/>
              </w:rPr>
              <w:t>Yes</w:t>
            </w:r>
          </w:p>
        </w:tc>
      </w:tr>
      <w:tr w:rsidR="0014056A" w:rsidRPr="00382266" w14:paraId="2E6DB646"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16A3A081" w14:textId="77777777" w:rsidR="0014056A" w:rsidRPr="00382266" w:rsidRDefault="0014056A" w:rsidP="00DE1E52">
            <w:pPr>
              <w:snapToGrid w:val="0"/>
              <w:rPr>
                <w:rFonts w:ascii="Arial" w:hAnsi="Arial" w:cs="Arial"/>
                <w:sz w:val="22"/>
                <w:szCs w:val="22"/>
              </w:rPr>
            </w:pPr>
            <w:r w:rsidRPr="00382266">
              <w:rPr>
                <w:rFonts w:ascii="Arial" w:hAnsi="Arial" w:cs="Arial"/>
                <w:sz w:val="22"/>
                <w:szCs w:val="22"/>
              </w:rPr>
              <w:t>This role requires you to drive a company vehicle for work</w:t>
            </w:r>
          </w:p>
        </w:tc>
        <w:tc>
          <w:tcPr>
            <w:tcW w:w="1638" w:type="dxa"/>
            <w:tcBorders>
              <w:top w:val="single" w:sz="4" w:space="0" w:color="000000"/>
              <w:left w:val="single" w:sz="4" w:space="0" w:color="000000"/>
              <w:bottom w:val="single" w:sz="4" w:space="0" w:color="000000"/>
              <w:right w:val="single" w:sz="4" w:space="0" w:color="000000"/>
            </w:tcBorders>
          </w:tcPr>
          <w:p w14:paraId="1E51426B" w14:textId="77777777" w:rsidR="0014056A" w:rsidRPr="00382266" w:rsidRDefault="0014056A" w:rsidP="00DE1E52">
            <w:pPr>
              <w:snapToGrid w:val="0"/>
              <w:rPr>
                <w:rFonts w:ascii="Arial" w:hAnsi="Arial" w:cs="Arial"/>
                <w:bCs/>
                <w:sz w:val="22"/>
                <w:szCs w:val="22"/>
              </w:rPr>
            </w:pPr>
            <w:r w:rsidRPr="00382266">
              <w:rPr>
                <w:rFonts w:ascii="Arial" w:hAnsi="Arial" w:cs="Arial"/>
                <w:bCs/>
                <w:sz w:val="22"/>
                <w:szCs w:val="22"/>
              </w:rPr>
              <w:t>Yes</w:t>
            </w:r>
          </w:p>
        </w:tc>
      </w:tr>
      <w:tr w:rsidR="00EB76F3" w:rsidRPr="00382266" w14:paraId="24B903DD"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41F66622" w14:textId="77777777" w:rsidR="00EB76F3" w:rsidRPr="00382266" w:rsidRDefault="00EB76F3">
            <w:pPr>
              <w:snapToGrid w:val="0"/>
              <w:rPr>
                <w:rFonts w:ascii="Arial" w:hAnsi="Arial" w:cs="Arial"/>
                <w:b/>
                <w:color w:val="FFFFFF"/>
                <w:sz w:val="28"/>
                <w:szCs w:val="28"/>
              </w:rPr>
            </w:pPr>
            <w:r w:rsidRPr="00382266">
              <w:rPr>
                <w:rFonts w:ascii="Arial" w:hAnsi="Arial" w:cs="Arial"/>
                <w:b/>
                <w:color w:val="FFFFFF"/>
                <w:sz w:val="28"/>
                <w:szCs w:val="28"/>
              </w:rPr>
              <w:t>About us</w:t>
            </w:r>
          </w:p>
        </w:tc>
      </w:tr>
      <w:tr w:rsidR="00EB76F3" w:rsidRPr="00382266" w14:paraId="5764B3C8"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68D60322" w14:textId="77777777" w:rsidR="00857541" w:rsidRPr="00382266" w:rsidRDefault="00857541" w:rsidP="00CC0A4E">
            <w:pPr>
              <w:rPr>
                <w:rFonts w:ascii="Arial" w:hAnsi="Arial" w:cs="Arial"/>
                <w:b/>
                <w:bCs/>
                <w:sz w:val="22"/>
                <w:szCs w:val="22"/>
              </w:rPr>
            </w:pPr>
          </w:p>
          <w:p w14:paraId="754324FC" w14:textId="77777777" w:rsidR="00CC0A4E" w:rsidRPr="00382266" w:rsidRDefault="00CC0A4E" w:rsidP="00CC0A4E">
            <w:pPr>
              <w:rPr>
                <w:b/>
                <w:bCs/>
                <w:sz w:val="28"/>
                <w:szCs w:val="28"/>
              </w:rPr>
            </w:pPr>
            <w:r w:rsidRPr="00382266">
              <w:rPr>
                <w:rFonts w:ascii="Arial" w:hAnsi="Arial" w:cs="Arial"/>
                <w:b/>
                <w:bCs/>
                <w:sz w:val="28"/>
                <w:szCs w:val="28"/>
              </w:rPr>
              <w:t>Our Vision</w:t>
            </w:r>
          </w:p>
          <w:p w14:paraId="2BEEDE7F" w14:textId="77777777" w:rsidR="00CC0A4E" w:rsidRPr="00382266" w:rsidRDefault="00CC0A4E" w:rsidP="00CC0A4E">
            <w:pPr>
              <w:rPr>
                <w:rFonts w:ascii="Arial" w:hAnsi="Arial" w:cs="Arial"/>
                <w:b/>
                <w:bCs/>
                <w:sz w:val="22"/>
                <w:szCs w:val="22"/>
              </w:rPr>
            </w:pPr>
          </w:p>
          <w:p w14:paraId="05DA66DC" w14:textId="77777777" w:rsidR="00CC0A4E" w:rsidRPr="00382266" w:rsidRDefault="00CC0A4E" w:rsidP="00CC0A4E">
            <w:pPr>
              <w:rPr>
                <w:rFonts w:ascii="Arial" w:hAnsi="Arial" w:cs="Arial"/>
                <w:sz w:val="22"/>
                <w:szCs w:val="22"/>
              </w:rPr>
            </w:pPr>
            <w:r w:rsidRPr="00382266">
              <w:rPr>
                <w:rFonts w:ascii="Arial" w:hAnsi="Arial" w:cs="Arial"/>
                <w:sz w:val="22"/>
                <w:szCs w:val="22"/>
              </w:rPr>
              <w:t xml:space="preserve">We are customer focused and approachable. We are honest and open and are committed to providing </w:t>
            </w:r>
            <w:proofErr w:type="gramStart"/>
            <w:r w:rsidRPr="00382266">
              <w:rPr>
                <w:rFonts w:ascii="Arial" w:hAnsi="Arial" w:cs="Arial"/>
                <w:sz w:val="22"/>
                <w:szCs w:val="22"/>
              </w:rPr>
              <w:t>high quality</w:t>
            </w:r>
            <w:proofErr w:type="gramEnd"/>
            <w:r w:rsidRPr="00382266">
              <w:rPr>
                <w:rFonts w:ascii="Arial" w:hAnsi="Arial" w:cs="Arial"/>
                <w:sz w:val="22"/>
                <w:szCs w:val="22"/>
              </w:rPr>
              <w:t xml:space="preserve"> cost-effective public services.</w:t>
            </w:r>
          </w:p>
          <w:p w14:paraId="26A8CCA8" w14:textId="77777777" w:rsidR="00CC0A4E" w:rsidRPr="00382266" w:rsidRDefault="00CC0A4E" w:rsidP="00CC0A4E">
            <w:pPr>
              <w:rPr>
                <w:rFonts w:ascii="Arial" w:hAnsi="Arial" w:cs="Arial"/>
                <w:b/>
                <w:bCs/>
                <w:sz w:val="22"/>
                <w:szCs w:val="22"/>
              </w:rPr>
            </w:pPr>
          </w:p>
          <w:p w14:paraId="34C00E7E" w14:textId="77777777" w:rsidR="00CC0A4E" w:rsidRPr="00382266" w:rsidRDefault="00CC0A4E" w:rsidP="00CC0A4E">
            <w:pPr>
              <w:rPr>
                <w:b/>
                <w:bCs/>
                <w:sz w:val="28"/>
                <w:szCs w:val="28"/>
              </w:rPr>
            </w:pPr>
            <w:r w:rsidRPr="00382266">
              <w:rPr>
                <w:rFonts w:ascii="Arial" w:hAnsi="Arial" w:cs="Arial"/>
                <w:b/>
                <w:bCs/>
                <w:sz w:val="28"/>
                <w:szCs w:val="28"/>
              </w:rPr>
              <w:t>Our Values</w:t>
            </w:r>
          </w:p>
          <w:p w14:paraId="46F8B9DC" w14:textId="77777777" w:rsidR="00CC0A4E" w:rsidRPr="00382266" w:rsidRDefault="00CC0A4E" w:rsidP="00CC0A4E"/>
          <w:p w14:paraId="4EFF0EB4" w14:textId="5202CDE5" w:rsidR="00CC0A4E" w:rsidRPr="00382266" w:rsidRDefault="0084520B" w:rsidP="00CC0A4E">
            <w:r w:rsidRPr="00382266">
              <w:rPr>
                <w:noProof/>
              </w:rPr>
              <w:drawing>
                <wp:inline distT="0" distB="0" distL="0" distR="0" wp14:anchorId="50EF249A" wp14:editId="08482010">
                  <wp:extent cx="3987800" cy="641350"/>
                  <wp:effectExtent l="0" t="0" r="0" b="0"/>
                  <wp:docPr id="1351405385" name="Picture 3"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29E3EACE" w14:textId="51E6298E" w:rsidR="00CC0A4E" w:rsidRPr="00382266" w:rsidRDefault="0084520B" w:rsidP="00CC0A4E">
            <w:r w:rsidRPr="00382266">
              <w:rPr>
                <w:noProof/>
              </w:rPr>
              <w:drawing>
                <wp:inline distT="0" distB="0" distL="0" distR="0" wp14:anchorId="015C10ED" wp14:editId="22989057">
                  <wp:extent cx="3987800" cy="641350"/>
                  <wp:effectExtent l="0" t="0" r="0" b="0"/>
                  <wp:docPr id="623332050"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27B3AB64" w14:textId="675C4C4B" w:rsidR="00CC0A4E" w:rsidRPr="00382266" w:rsidRDefault="0084520B" w:rsidP="00CC0A4E">
            <w:r w:rsidRPr="00382266">
              <w:rPr>
                <w:noProof/>
              </w:rPr>
              <w:drawing>
                <wp:inline distT="0" distB="0" distL="0" distR="0" wp14:anchorId="4401F391" wp14:editId="6DA17D99">
                  <wp:extent cx="3987800" cy="641350"/>
                  <wp:effectExtent l="0" t="0" r="0" b="0"/>
                  <wp:docPr id="3" name="Picture 4" descr="A yellow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yellow and black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32C2EAE7" w14:textId="3DE8DBDA" w:rsidR="00CC0A4E" w:rsidRPr="00382266" w:rsidRDefault="0084520B" w:rsidP="00CC0A4E">
            <w:r w:rsidRPr="00382266">
              <w:rPr>
                <w:noProof/>
              </w:rPr>
              <w:drawing>
                <wp:inline distT="0" distB="0" distL="0" distR="0" wp14:anchorId="19E9E69C" wp14:editId="6EB55773">
                  <wp:extent cx="3987800" cy="641350"/>
                  <wp:effectExtent l="0" t="0" r="0" b="0"/>
                  <wp:docPr id="4"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7ABA7602" w14:textId="072B3BB4" w:rsidR="00CC0A4E" w:rsidRPr="00382266" w:rsidRDefault="0084520B" w:rsidP="00CC0A4E">
            <w:r w:rsidRPr="00382266">
              <w:rPr>
                <w:noProof/>
              </w:rPr>
              <w:lastRenderedPageBreak/>
              <w:drawing>
                <wp:inline distT="0" distB="0" distL="0" distR="0" wp14:anchorId="3D40A0F3" wp14:editId="7CFCBEA8">
                  <wp:extent cx="3987800" cy="641350"/>
                  <wp:effectExtent l="0" t="0" r="0" b="0"/>
                  <wp:docPr id="1230196426"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5E4E1F9D" w14:textId="77777777" w:rsidR="00D87AD7" w:rsidRPr="00382266" w:rsidRDefault="00D87AD7" w:rsidP="00D87AD7">
            <w:pPr>
              <w:snapToGrid w:val="0"/>
              <w:jc w:val="center"/>
              <w:rPr>
                <w:noProof/>
              </w:rPr>
            </w:pPr>
          </w:p>
          <w:p w14:paraId="761FB1A8" w14:textId="77777777" w:rsidR="00D87AD7" w:rsidRPr="00382266" w:rsidRDefault="00D87AD7" w:rsidP="00D87AD7">
            <w:pPr>
              <w:snapToGrid w:val="0"/>
              <w:rPr>
                <w:rFonts w:ascii="Arial" w:hAnsi="Arial" w:cs="Arial"/>
                <w:sz w:val="22"/>
                <w:szCs w:val="22"/>
              </w:rPr>
            </w:pPr>
            <w:r w:rsidRPr="00382266">
              <w:rPr>
                <w:rFonts w:ascii="Arial" w:hAnsi="Arial" w:cs="Arial"/>
                <w:sz w:val="22"/>
                <w:szCs w:val="22"/>
              </w:rPr>
              <w:t>Our vision and values are important to the councils, and we expect you to support them and embed them in the way we work.</w:t>
            </w:r>
          </w:p>
          <w:p w14:paraId="38EF8240" w14:textId="77777777" w:rsidR="00D87AD7" w:rsidRPr="00382266" w:rsidRDefault="00D87AD7" w:rsidP="00D87AD7">
            <w:pPr>
              <w:snapToGrid w:val="0"/>
              <w:rPr>
                <w:rFonts w:ascii="Arial" w:hAnsi="Arial" w:cs="Arial"/>
                <w:sz w:val="22"/>
                <w:szCs w:val="22"/>
              </w:rPr>
            </w:pPr>
          </w:p>
        </w:tc>
      </w:tr>
      <w:tr w:rsidR="00EB76F3" w:rsidRPr="00382266" w14:paraId="573FD840"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4D51D406" w14:textId="77777777" w:rsidR="00EB76F3" w:rsidRPr="00382266" w:rsidRDefault="00EB76F3">
            <w:pPr>
              <w:snapToGrid w:val="0"/>
              <w:rPr>
                <w:rFonts w:ascii="Arial" w:hAnsi="Arial" w:cs="Arial"/>
                <w:b/>
                <w:color w:val="FFFFFF"/>
                <w:sz w:val="28"/>
                <w:szCs w:val="28"/>
              </w:rPr>
            </w:pPr>
            <w:r w:rsidRPr="00382266">
              <w:rPr>
                <w:rFonts w:ascii="Arial" w:hAnsi="Arial" w:cs="Arial"/>
                <w:b/>
                <w:color w:val="FFFFFF"/>
                <w:sz w:val="28"/>
                <w:szCs w:val="28"/>
              </w:rPr>
              <w:lastRenderedPageBreak/>
              <w:t>The benefits we offer</w:t>
            </w:r>
          </w:p>
        </w:tc>
      </w:tr>
      <w:tr w:rsidR="00EB76F3" w:rsidRPr="00382266" w14:paraId="7BB663D1"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4757E292" w14:textId="191D9D12" w:rsidR="00402E73" w:rsidRPr="00382266" w:rsidRDefault="00402E73" w:rsidP="00402E73">
            <w:pPr>
              <w:numPr>
                <w:ilvl w:val="0"/>
                <w:numId w:val="17"/>
              </w:numPr>
              <w:suppressAutoHyphens w:val="0"/>
              <w:snapToGrid w:val="0"/>
              <w:rPr>
                <w:rFonts w:ascii="Arial" w:hAnsi="Arial" w:cs="Arial"/>
                <w:sz w:val="22"/>
                <w:szCs w:val="22"/>
              </w:rPr>
            </w:pPr>
            <w:r w:rsidRPr="00382266">
              <w:rPr>
                <w:rFonts w:ascii="Arial" w:hAnsi="Arial" w:cs="Arial"/>
                <w:color w:val="000000"/>
                <w:sz w:val="22"/>
                <w:szCs w:val="22"/>
              </w:rPr>
              <w:t>A basic 2</w:t>
            </w:r>
            <w:r w:rsidR="00675E24" w:rsidRPr="00382266">
              <w:rPr>
                <w:rFonts w:ascii="Arial" w:hAnsi="Arial" w:cs="Arial"/>
                <w:color w:val="000000"/>
                <w:sz w:val="22"/>
                <w:szCs w:val="22"/>
              </w:rPr>
              <w:t>6</w:t>
            </w:r>
            <w:r w:rsidRPr="00382266">
              <w:rPr>
                <w:rFonts w:ascii="Arial" w:hAnsi="Arial" w:cs="Arial"/>
                <w:color w:val="000000"/>
                <w:sz w:val="22"/>
                <w:szCs w:val="22"/>
              </w:rPr>
              <w:t xml:space="preserve"> </w:t>
            </w:r>
            <w:proofErr w:type="gramStart"/>
            <w:r w:rsidRPr="00382266">
              <w:rPr>
                <w:rFonts w:ascii="Arial" w:hAnsi="Arial" w:cs="Arial"/>
                <w:color w:val="000000"/>
                <w:sz w:val="22"/>
                <w:szCs w:val="22"/>
              </w:rPr>
              <w:t>days</w:t>
            </w:r>
            <w:proofErr w:type="gramEnd"/>
            <w:r w:rsidRPr="00382266">
              <w:rPr>
                <w:rFonts w:ascii="Arial" w:hAnsi="Arial" w:cs="Arial"/>
                <w:color w:val="000000"/>
                <w:sz w:val="22"/>
                <w:szCs w:val="22"/>
              </w:rPr>
              <w:t xml:space="preserve"> </w:t>
            </w:r>
            <w:r w:rsidRPr="00382266">
              <w:rPr>
                <w:rFonts w:ascii="Arial" w:hAnsi="Arial" w:cs="Arial"/>
                <w:b/>
                <w:bCs/>
                <w:color w:val="33CCCC"/>
                <w:sz w:val="22"/>
                <w:szCs w:val="22"/>
              </w:rPr>
              <w:t>annual leave</w:t>
            </w:r>
            <w:r w:rsidRPr="00382266">
              <w:rPr>
                <w:rFonts w:ascii="Arial" w:hAnsi="Arial" w:cs="Arial"/>
                <w:b/>
                <w:bCs/>
                <w:color w:val="000000"/>
                <w:sz w:val="22"/>
                <w:szCs w:val="22"/>
              </w:rPr>
              <w:t xml:space="preserve"> </w:t>
            </w:r>
            <w:r w:rsidRPr="00382266">
              <w:rPr>
                <w:rFonts w:ascii="Arial" w:hAnsi="Arial" w:cs="Arial"/>
                <w:color w:val="000000"/>
                <w:sz w:val="22"/>
                <w:szCs w:val="22"/>
              </w:rPr>
              <w:t xml:space="preserve">per annum, rising to </w:t>
            </w:r>
            <w:r w:rsidR="00AB1C9B" w:rsidRPr="00382266">
              <w:rPr>
                <w:rFonts w:ascii="Arial" w:hAnsi="Arial" w:cs="Arial"/>
                <w:color w:val="000000"/>
                <w:sz w:val="22"/>
                <w:szCs w:val="22"/>
              </w:rPr>
              <w:t>3</w:t>
            </w:r>
            <w:r w:rsidR="00675E24" w:rsidRPr="00382266">
              <w:rPr>
                <w:rFonts w:ascii="Arial" w:hAnsi="Arial" w:cs="Arial"/>
                <w:color w:val="000000"/>
                <w:sz w:val="22"/>
                <w:szCs w:val="22"/>
              </w:rPr>
              <w:t>1</w:t>
            </w:r>
            <w:r w:rsidRPr="00382266">
              <w:rPr>
                <w:rFonts w:ascii="Arial" w:hAnsi="Arial" w:cs="Arial"/>
                <w:color w:val="000000"/>
                <w:sz w:val="22"/>
                <w:szCs w:val="22"/>
              </w:rPr>
              <w:t xml:space="preserve"> days after five years.  </w:t>
            </w:r>
          </w:p>
          <w:p w14:paraId="119BD448" w14:textId="77777777" w:rsidR="00402E73" w:rsidRPr="00382266" w:rsidRDefault="00402E73" w:rsidP="00402E73">
            <w:pPr>
              <w:rPr>
                <w:rFonts w:ascii="Arial" w:eastAsia="Calibri" w:hAnsi="Arial" w:cs="Arial"/>
                <w:color w:val="000000"/>
                <w:sz w:val="22"/>
                <w:szCs w:val="22"/>
              </w:rPr>
            </w:pPr>
          </w:p>
          <w:p w14:paraId="222B8E72" w14:textId="7134DB26" w:rsidR="00402E73" w:rsidRPr="00382266" w:rsidRDefault="00402E73" w:rsidP="00402E73">
            <w:pPr>
              <w:numPr>
                <w:ilvl w:val="0"/>
                <w:numId w:val="17"/>
              </w:numPr>
              <w:suppressAutoHyphens w:val="0"/>
              <w:rPr>
                <w:rFonts w:ascii="Arial" w:hAnsi="Arial" w:cs="Arial"/>
                <w:sz w:val="22"/>
                <w:szCs w:val="22"/>
              </w:rPr>
            </w:pPr>
            <w:r w:rsidRPr="00382266">
              <w:rPr>
                <w:rFonts w:ascii="Arial" w:hAnsi="Arial" w:cs="Arial"/>
                <w:b/>
                <w:bCs/>
                <w:color w:val="993366"/>
                <w:sz w:val="22"/>
                <w:szCs w:val="22"/>
              </w:rPr>
              <w:t>Flexible working</w:t>
            </w:r>
            <w:r w:rsidRPr="00382266">
              <w:rPr>
                <w:rFonts w:ascii="Arial" w:hAnsi="Arial" w:cs="Arial"/>
                <w:sz w:val="22"/>
                <w:szCs w:val="22"/>
              </w:rPr>
              <w:t>– a flexible approach to work that our employees love!</w:t>
            </w:r>
          </w:p>
          <w:p w14:paraId="7C047F68" w14:textId="77777777" w:rsidR="00402E73" w:rsidRPr="00382266" w:rsidRDefault="00402E73" w:rsidP="00402E73">
            <w:pPr>
              <w:rPr>
                <w:rFonts w:eastAsia="Calibri"/>
                <w:sz w:val="22"/>
                <w:szCs w:val="22"/>
              </w:rPr>
            </w:pPr>
          </w:p>
          <w:p w14:paraId="5398AA5F" w14:textId="77777777" w:rsidR="00402E73" w:rsidRPr="00382266" w:rsidRDefault="00402E73" w:rsidP="00402E73">
            <w:pPr>
              <w:numPr>
                <w:ilvl w:val="0"/>
                <w:numId w:val="17"/>
              </w:numPr>
              <w:suppressAutoHyphens w:val="0"/>
              <w:rPr>
                <w:rFonts w:ascii="Arial" w:hAnsi="Arial" w:cs="Arial"/>
                <w:b/>
                <w:bCs/>
                <w:sz w:val="22"/>
                <w:szCs w:val="22"/>
              </w:rPr>
            </w:pPr>
            <w:r w:rsidRPr="00382266">
              <w:rPr>
                <w:rFonts w:ascii="Arial" w:hAnsi="Arial" w:cs="Arial"/>
                <w:b/>
                <w:bCs/>
                <w:color w:val="008000"/>
                <w:sz w:val="22"/>
                <w:szCs w:val="22"/>
              </w:rPr>
              <w:t xml:space="preserve">Salary pay awards </w:t>
            </w:r>
            <w:r w:rsidRPr="00382266">
              <w:rPr>
                <w:rFonts w:ascii="Arial" w:hAnsi="Arial" w:cs="Arial"/>
                <w:sz w:val="22"/>
                <w:szCs w:val="22"/>
              </w:rPr>
              <w:t xml:space="preserve">– most jobs give scope for a pay increase after six months or the following April (depending on your start date) and we also review salaries each April. </w:t>
            </w:r>
          </w:p>
          <w:p w14:paraId="22CCE670" w14:textId="77777777" w:rsidR="00402E73" w:rsidRPr="00382266" w:rsidRDefault="00402E73" w:rsidP="00402E73">
            <w:pPr>
              <w:rPr>
                <w:rFonts w:ascii="Arial" w:eastAsia="Calibri" w:hAnsi="Arial" w:cs="Arial"/>
                <w:color w:val="000000"/>
                <w:sz w:val="22"/>
                <w:szCs w:val="22"/>
              </w:rPr>
            </w:pPr>
          </w:p>
          <w:p w14:paraId="29B12E0E" w14:textId="77777777" w:rsidR="00402E73" w:rsidRPr="00382266" w:rsidRDefault="00402E73" w:rsidP="00402E73">
            <w:pPr>
              <w:numPr>
                <w:ilvl w:val="0"/>
                <w:numId w:val="17"/>
              </w:numPr>
              <w:suppressAutoHyphens w:val="0"/>
              <w:rPr>
                <w:rFonts w:ascii="Arial" w:hAnsi="Arial" w:cs="Arial"/>
                <w:color w:val="000000"/>
                <w:sz w:val="22"/>
                <w:szCs w:val="22"/>
              </w:rPr>
            </w:pPr>
            <w:r w:rsidRPr="00382266">
              <w:rPr>
                <w:rFonts w:ascii="Arial" w:hAnsi="Arial" w:cs="Arial"/>
                <w:color w:val="000000"/>
                <w:sz w:val="22"/>
                <w:szCs w:val="22"/>
              </w:rPr>
              <w:t>A generous career average</w:t>
            </w:r>
            <w:r w:rsidRPr="00382266">
              <w:rPr>
                <w:rFonts w:ascii="Arial" w:hAnsi="Arial" w:cs="Arial"/>
                <w:b/>
                <w:bCs/>
                <w:color w:val="000000"/>
                <w:sz w:val="22"/>
                <w:szCs w:val="22"/>
              </w:rPr>
              <w:t xml:space="preserve"> </w:t>
            </w:r>
            <w:r w:rsidRPr="00382266">
              <w:rPr>
                <w:rFonts w:ascii="Arial" w:hAnsi="Arial" w:cs="Arial"/>
                <w:b/>
                <w:bCs/>
                <w:color w:val="FF00FF"/>
                <w:sz w:val="22"/>
                <w:szCs w:val="22"/>
              </w:rPr>
              <w:t>pension</w:t>
            </w:r>
            <w:r w:rsidRPr="00382266">
              <w:rPr>
                <w:rFonts w:ascii="Arial" w:hAnsi="Arial" w:cs="Arial"/>
                <w:color w:val="000000"/>
                <w:sz w:val="22"/>
                <w:szCs w:val="22"/>
              </w:rPr>
              <w:t xml:space="preserve"> scheme which includes life insurance of three times your salary</w:t>
            </w:r>
          </w:p>
          <w:p w14:paraId="0D40A0FC" w14:textId="77777777" w:rsidR="00402E73" w:rsidRPr="00382266" w:rsidRDefault="00402E73" w:rsidP="00402E73">
            <w:pPr>
              <w:rPr>
                <w:rFonts w:ascii="Arial" w:eastAsia="Calibri" w:hAnsi="Arial" w:cs="Arial"/>
                <w:color w:val="000000"/>
                <w:sz w:val="22"/>
                <w:szCs w:val="22"/>
              </w:rPr>
            </w:pPr>
          </w:p>
          <w:p w14:paraId="036CAB7B" w14:textId="77777777" w:rsidR="00402E73" w:rsidRPr="00382266" w:rsidRDefault="00402E73" w:rsidP="00402E73">
            <w:pPr>
              <w:numPr>
                <w:ilvl w:val="0"/>
                <w:numId w:val="17"/>
              </w:numPr>
              <w:suppressAutoHyphens w:val="0"/>
              <w:rPr>
                <w:rFonts w:ascii="Arial" w:hAnsi="Arial" w:cs="Arial"/>
                <w:color w:val="000000"/>
                <w:sz w:val="22"/>
                <w:szCs w:val="22"/>
              </w:rPr>
            </w:pPr>
            <w:r w:rsidRPr="00382266">
              <w:rPr>
                <w:rFonts w:ascii="Arial" w:hAnsi="Arial" w:cs="Arial"/>
                <w:color w:val="000000"/>
                <w:sz w:val="22"/>
                <w:szCs w:val="22"/>
              </w:rPr>
              <w:t xml:space="preserve">The opportunity to </w:t>
            </w:r>
            <w:r w:rsidRPr="00382266">
              <w:rPr>
                <w:rFonts w:ascii="Arial" w:hAnsi="Arial" w:cs="Arial"/>
                <w:b/>
                <w:bCs/>
                <w:color w:val="33CCCC"/>
                <w:sz w:val="22"/>
                <w:szCs w:val="22"/>
              </w:rPr>
              <w:t>purchase a bike</w:t>
            </w:r>
            <w:r w:rsidRPr="00382266">
              <w:rPr>
                <w:rFonts w:ascii="Arial" w:hAnsi="Arial" w:cs="Arial"/>
                <w:color w:val="00FFFF"/>
                <w:sz w:val="22"/>
                <w:szCs w:val="22"/>
              </w:rPr>
              <w:t xml:space="preserve"> </w:t>
            </w:r>
            <w:r w:rsidRPr="00382266">
              <w:rPr>
                <w:rFonts w:ascii="Arial" w:hAnsi="Arial" w:cs="Arial"/>
                <w:color w:val="000000"/>
                <w:sz w:val="22"/>
                <w:szCs w:val="22"/>
              </w:rPr>
              <w:t xml:space="preserve">through </w:t>
            </w:r>
            <w:proofErr w:type="spellStart"/>
            <w:r w:rsidRPr="00382266">
              <w:rPr>
                <w:rFonts w:ascii="Arial" w:hAnsi="Arial" w:cs="Arial"/>
                <w:color w:val="000000"/>
                <w:sz w:val="22"/>
                <w:szCs w:val="22"/>
              </w:rPr>
              <w:t>Cyclescheme</w:t>
            </w:r>
            <w:proofErr w:type="spellEnd"/>
            <w:r w:rsidRPr="00382266">
              <w:rPr>
                <w:rFonts w:ascii="Arial" w:hAnsi="Arial" w:cs="Arial"/>
                <w:color w:val="000000"/>
                <w:sz w:val="22"/>
                <w:szCs w:val="22"/>
              </w:rPr>
              <w:t xml:space="preserve"> (cheaper than directly through a store) so that you can cycle to work!</w:t>
            </w:r>
          </w:p>
          <w:p w14:paraId="7AFB4F8B" w14:textId="77777777" w:rsidR="00402E73" w:rsidRPr="00382266" w:rsidRDefault="00402E73" w:rsidP="00402E73">
            <w:pPr>
              <w:rPr>
                <w:rFonts w:ascii="Arial" w:eastAsia="Calibri" w:hAnsi="Arial" w:cs="Arial"/>
                <w:sz w:val="22"/>
                <w:szCs w:val="22"/>
              </w:rPr>
            </w:pPr>
          </w:p>
          <w:p w14:paraId="16277ABD" w14:textId="77777777" w:rsidR="00402E73" w:rsidRPr="00382266" w:rsidRDefault="00402E73" w:rsidP="00402E73">
            <w:pPr>
              <w:numPr>
                <w:ilvl w:val="0"/>
                <w:numId w:val="17"/>
              </w:numPr>
              <w:suppressAutoHyphens w:val="0"/>
              <w:rPr>
                <w:rFonts w:ascii="Arial" w:hAnsi="Arial" w:cs="Arial"/>
                <w:sz w:val="22"/>
                <w:szCs w:val="22"/>
              </w:rPr>
            </w:pPr>
            <w:r w:rsidRPr="00382266">
              <w:rPr>
                <w:rFonts w:ascii="Arial" w:hAnsi="Arial" w:cs="Arial"/>
                <w:sz w:val="22"/>
                <w:szCs w:val="22"/>
              </w:rPr>
              <w:t xml:space="preserve">Various schemes to </w:t>
            </w:r>
            <w:r w:rsidRPr="00382266">
              <w:rPr>
                <w:rFonts w:ascii="Arial" w:hAnsi="Arial" w:cs="Arial"/>
                <w:b/>
                <w:bCs/>
                <w:color w:val="993366"/>
                <w:sz w:val="22"/>
                <w:szCs w:val="22"/>
              </w:rPr>
              <w:t>keep you healthy</w:t>
            </w:r>
            <w:r w:rsidRPr="00382266">
              <w:rPr>
                <w:rFonts w:ascii="Arial" w:hAnsi="Arial" w:cs="Arial"/>
                <w:b/>
                <w:bCs/>
                <w:sz w:val="22"/>
                <w:szCs w:val="22"/>
              </w:rPr>
              <w:t xml:space="preserve"> </w:t>
            </w:r>
            <w:r w:rsidRPr="00382266">
              <w:rPr>
                <w:rFonts w:ascii="Arial" w:hAnsi="Arial" w:cs="Arial"/>
                <w:sz w:val="22"/>
                <w:szCs w:val="22"/>
              </w:rPr>
              <w:t>(reduced gym membership, free swims, free eye tests for DSE users and more)</w:t>
            </w:r>
          </w:p>
          <w:p w14:paraId="039C663A" w14:textId="77777777" w:rsidR="00402E73" w:rsidRPr="00382266" w:rsidRDefault="00402E73" w:rsidP="00402E73">
            <w:pPr>
              <w:rPr>
                <w:rFonts w:ascii="Arial" w:eastAsia="Calibri" w:hAnsi="Arial" w:cs="Arial"/>
                <w:sz w:val="22"/>
                <w:szCs w:val="22"/>
              </w:rPr>
            </w:pPr>
          </w:p>
          <w:p w14:paraId="220A7013" w14:textId="77777777" w:rsidR="00271563" w:rsidRPr="00382266" w:rsidRDefault="00402E73" w:rsidP="00271563">
            <w:pPr>
              <w:numPr>
                <w:ilvl w:val="0"/>
                <w:numId w:val="17"/>
              </w:numPr>
              <w:suppressAutoHyphens w:val="0"/>
              <w:rPr>
                <w:rFonts w:ascii="Arial" w:hAnsi="Arial" w:cs="Arial"/>
                <w:sz w:val="22"/>
                <w:szCs w:val="22"/>
              </w:rPr>
            </w:pPr>
            <w:r w:rsidRPr="00382266">
              <w:rPr>
                <w:rFonts w:ascii="Arial" w:hAnsi="Arial" w:cs="Arial"/>
                <w:sz w:val="22"/>
                <w:szCs w:val="22"/>
              </w:rPr>
              <w:t xml:space="preserve">We give you two days per year to </w:t>
            </w:r>
            <w:r w:rsidRPr="00382266">
              <w:rPr>
                <w:rFonts w:ascii="Arial" w:hAnsi="Arial" w:cs="Arial"/>
                <w:b/>
                <w:bCs/>
                <w:color w:val="FF00FF"/>
                <w:sz w:val="22"/>
                <w:szCs w:val="22"/>
              </w:rPr>
              <w:t>volunteer</w:t>
            </w:r>
            <w:r w:rsidRPr="00382266">
              <w:rPr>
                <w:rFonts w:ascii="Arial" w:hAnsi="Arial" w:cs="Arial"/>
                <w:sz w:val="22"/>
                <w:szCs w:val="22"/>
              </w:rPr>
              <w:t xml:space="preserve"> within the local community.</w:t>
            </w:r>
          </w:p>
          <w:p w14:paraId="057A5ACE" w14:textId="77777777" w:rsidR="00271563" w:rsidRPr="00382266" w:rsidRDefault="00271563" w:rsidP="00271563">
            <w:pPr>
              <w:suppressAutoHyphens w:val="0"/>
              <w:rPr>
                <w:rFonts w:ascii="Arial" w:hAnsi="Arial" w:cs="Arial"/>
                <w:sz w:val="22"/>
                <w:szCs w:val="22"/>
              </w:rPr>
            </w:pPr>
          </w:p>
          <w:p w14:paraId="41FA3267" w14:textId="77777777" w:rsidR="00271563" w:rsidRPr="00382266" w:rsidRDefault="00271563" w:rsidP="00402E73">
            <w:pPr>
              <w:numPr>
                <w:ilvl w:val="0"/>
                <w:numId w:val="17"/>
              </w:numPr>
              <w:suppressAutoHyphens w:val="0"/>
              <w:rPr>
                <w:rFonts w:ascii="Arial" w:hAnsi="Arial" w:cs="Arial"/>
                <w:sz w:val="22"/>
                <w:szCs w:val="22"/>
              </w:rPr>
            </w:pPr>
            <w:r w:rsidRPr="00382266">
              <w:rPr>
                <w:rFonts w:ascii="Arial" w:hAnsi="Arial" w:cs="Arial"/>
                <w:sz w:val="22"/>
                <w:szCs w:val="22"/>
              </w:rPr>
              <w:t xml:space="preserve">A range of resources, support, and activities to help you maintain your </w:t>
            </w:r>
            <w:r w:rsidRPr="00382266">
              <w:rPr>
                <w:rFonts w:ascii="Arial" w:hAnsi="Arial" w:cs="Arial"/>
                <w:b/>
                <w:bCs/>
                <w:color w:val="008000"/>
                <w:sz w:val="22"/>
                <w:szCs w:val="22"/>
              </w:rPr>
              <w:t>wellbeing</w:t>
            </w:r>
            <w:r w:rsidRPr="00382266">
              <w:rPr>
                <w:rFonts w:ascii="Arial" w:hAnsi="Arial" w:cs="Arial"/>
                <w:sz w:val="22"/>
                <w:szCs w:val="22"/>
              </w:rPr>
              <w:t xml:space="preserve"> including a monthly wellbeing hour in addition to annualised hours (the ability to work flexibly </w:t>
            </w:r>
            <w:proofErr w:type="gramStart"/>
            <w:r w:rsidRPr="00382266">
              <w:rPr>
                <w:rFonts w:ascii="Arial" w:hAnsi="Arial" w:cs="Arial"/>
                <w:sz w:val="22"/>
                <w:szCs w:val="22"/>
              </w:rPr>
              <w:t>as long as</w:t>
            </w:r>
            <w:proofErr w:type="gramEnd"/>
            <w:r w:rsidRPr="00382266">
              <w:rPr>
                <w:rFonts w:ascii="Arial" w:hAnsi="Arial" w:cs="Arial"/>
                <w:sz w:val="22"/>
                <w:szCs w:val="22"/>
              </w:rPr>
              <w:t>, over the course of the year, you complete your contracted hours) and annual leave.</w:t>
            </w:r>
          </w:p>
          <w:p w14:paraId="366C81A5" w14:textId="77777777" w:rsidR="00402E73" w:rsidRPr="00382266" w:rsidRDefault="00402E73" w:rsidP="00402E73">
            <w:pPr>
              <w:suppressAutoHyphens w:val="0"/>
              <w:rPr>
                <w:rFonts w:ascii="Arial" w:hAnsi="Arial" w:cs="Arial"/>
                <w:sz w:val="22"/>
                <w:szCs w:val="22"/>
              </w:rPr>
            </w:pPr>
          </w:p>
        </w:tc>
      </w:tr>
      <w:tr w:rsidR="00EB76F3" w:rsidRPr="00382266" w14:paraId="30F932E6"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1F2030B4" w14:textId="77777777" w:rsidR="00EB76F3" w:rsidRPr="00382266" w:rsidRDefault="00EB76F3">
            <w:pPr>
              <w:snapToGrid w:val="0"/>
              <w:rPr>
                <w:rFonts w:ascii="Arial" w:hAnsi="Arial" w:cs="Arial"/>
                <w:b/>
                <w:color w:val="FFFFFF"/>
                <w:sz w:val="28"/>
                <w:szCs w:val="28"/>
              </w:rPr>
            </w:pPr>
            <w:r w:rsidRPr="00382266">
              <w:rPr>
                <w:rFonts w:ascii="Arial" w:hAnsi="Arial" w:cs="Arial"/>
                <w:b/>
                <w:color w:val="FFFFFF"/>
                <w:sz w:val="28"/>
                <w:szCs w:val="28"/>
              </w:rPr>
              <w:t>How to apply</w:t>
            </w:r>
          </w:p>
        </w:tc>
      </w:tr>
      <w:tr w:rsidR="00EB76F3" w14:paraId="1CC5E757"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63225C4C" w14:textId="77777777" w:rsidR="00EB76F3" w:rsidRPr="00382266" w:rsidRDefault="00EB76F3">
            <w:pPr>
              <w:snapToGrid w:val="0"/>
              <w:rPr>
                <w:rFonts w:ascii="Arial" w:hAnsi="Arial" w:cs="Arial"/>
                <w:sz w:val="22"/>
                <w:szCs w:val="22"/>
              </w:rPr>
            </w:pPr>
            <w:r w:rsidRPr="00382266">
              <w:rPr>
                <w:rFonts w:ascii="Arial" w:hAnsi="Arial" w:cs="Arial"/>
                <w:sz w:val="22"/>
                <w:szCs w:val="22"/>
              </w:rPr>
              <w:t xml:space="preserve">Having read about our role if you have any </w:t>
            </w:r>
            <w:proofErr w:type="gramStart"/>
            <w:r w:rsidRPr="00382266">
              <w:rPr>
                <w:rFonts w:ascii="Arial" w:hAnsi="Arial" w:cs="Arial"/>
                <w:sz w:val="22"/>
                <w:szCs w:val="22"/>
              </w:rPr>
              <w:t>questions</w:t>
            </w:r>
            <w:proofErr w:type="gramEnd"/>
            <w:r w:rsidRPr="00382266">
              <w:rPr>
                <w:rFonts w:ascii="Arial" w:hAnsi="Arial" w:cs="Arial"/>
                <w:sz w:val="22"/>
                <w:szCs w:val="22"/>
              </w:rPr>
              <w:t xml:space="preserve"> please</w:t>
            </w:r>
            <w:r w:rsidR="00A86F27" w:rsidRPr="00382266">
              <w:rPr>
                <w:rFonts w:ascii="Arial" w:hAnsi="Arial" w:cs="Arial"/>
                <w:sz w:val="22"/>
                <w:szCs w:val="22"/>
              </w:rPr>
              <w:t xml:space="preserve"> </w:t>
            </w:r>
            <w:r w:rsidR="0054118E" w:rsidRPr="00382266">
              <w:rPr>
                <w:rFonts w:ascii="Arial" w:hAnsi="Arial" w:cs="Arial"/>
                <w:sz w:val="22"/>
                <w:szCs w:val="22"/>
              </w:rPr>
              <w:t>email</w:t>
            </w:r>
            <w:r w:rsidR="00402E73" w:rsidRPr="00382266">
              <w:rPr>
                <w:rFonts w:ascii="Arial" w:hAnsi="Arial" w:cs="Arial"/>
                <w:sz w:val="22"/>
                <w:szCs w:val="22"/>
              </w:rPr>
              <w:t xml:space="preserve"> Manager name</w:t>
            </w:r>
            <w:r w:rsidR="0054118E" w:rsidRPr="00382266">
              <w:rPr>
                <w:rFonts w:ascii="Arial" w:hAnsi="Arial" w:cs="Arial"/>
                <w:sz w:val="22"/>
                <w:szCs w:val="22"/>
              </w:rPr>
              <w:t xml:space="preserve"> </w:t>
            </w:r>
            <w:r w:rsidR="002470A4" w:rsidRPr="00382266">
              <w:rPr>
                <w:rFonts w:ascii="Arial" w:hAnsi="Arial" w:cs="Arial"/>
                <w:sz w:val="22"/>
                <w:szCs w:val="22"/>
              </w:rPr>
              <w:t xml:space="preserve">at </w:t>
            </w:r>
            <w:r w:rsidR="00382266">
              <w:rPr>
                <w:rFonts w:ascii="Arial" w:hAnsi="Arial" w:cs="Arial"/>
                <w:sz w:val="22"/>
                <w:szCs w:val="22"/>
              </w:rPr>
              <w:t>Stephen.white</w:t>
            </w:r>
            <w:r w:rsidR="002470A4" w:rsidRPr="00382266">
              <w:rPr>
                <w:rFonts w:ascii="Arial" w:hAnsi="Arial" w:cs="Arial"/>
                <w:sz w:val="22"/>
                <w:szCs w:val="22"/>
              </w:rPr>
              <w:t>@southandvale.gov.uk</w:t>
            </w:r>
            <w:r w:rsidR="0054118E" w:rsidRPr="00382266">
              <w:rPr>
                <w:rFonts w:ascii="Arial" w:hAnsi="Arial" w:cs="Arial"/>
                <w:sz w:val="22"/>
                <w:szCs w:val="22"/>
              </w:rPr>
              <w:t xml:space="preserve"> </w:t>
            </w:r>
            <w:r w:rsidR="0054118E" w:rsidRPr="00382266">
              <w:t xml:space="preserve"> </w:t>
            </w:r>
          </w:p>
          <w:p w14:paraId="383BB909" w14:textId="77777777" w:rsidR="00EB76F3" w:rsidRPr="00382266" w:rsidRDefault="00EB76F3">
            <w:pPr>
              <w:jc w:val="both"/>
              <w:rPr>
                <w:rFonts w:ascii="Arial" w:hAnsi="Arial" w:cs="Arial"/>
                <w:sz w:val="22"/>
                <w:szCs w:val="22"/>
              </w:rPr>
            </w:pPr>
          </w:p>
          <w:p w14:paraId="6636578C" w14:textId="77777777" w:rsidR="00402E73" w:rsidRPr="00382266" w:rsidRDefault="00EB76F3">
            <w:pPr>
              <w:rPr>
                <w:rFonts w:ascii="Arial" w:hAnsi="Arial" w:cs="Arial"/>
                <w:sz w:val="22"/>
                <w:szCs w:val="22"/>
              </w:rPr>
            </w:pPr>
            <w:r w:rsidRPr="00382266">
              <w:rPr>
                <w:rFonts w:ascii="Arial" w:hAnsi="Arial" w:cs="Arial"/>
                <w:sz w:val="22"/>
                <w:szCs w:val="22"/>
              </w:rPr>
              <w:t xml:space="preserve">If this job excites </w:t>
            </w:r>
            <w:proofErr w:type="gramStart"/>
            <w:r w:rsidRPr="00382266">
              <w:rPr>
                <w:rFonts w:ascii="Arial" w:hAnsi="Arial" w:cs="Arial"/>
                <w:sz w:val="22"/>
                <w:szCs w:val="22"/>
              </w:rPr>
              <w:t>you</w:t>
            </w:r>
            <w:proofErr w:type="gramEnd"/>
            <w:r w:rsidRPr="00382266">
              <w:rPr>
                <w:rFonts w:ascii="Arial" w:hAnsi="Arial" w:cs="Arial"/>
                <w:sz w:val="22"/>
                <w:szCs w:val="22"/>
              </w:rPr>
              <w:t xml:space="preserve"> please complete our online application at </w:t>
            </w:r>
            <w:hyperlink r:id="rId16" w:history="1">
              <w:r w:rsidR="00FE3E48" w:rsidRPr="00382266">
                <w:rPr>
                  <w:rStyle w:val="Hyperlink"/>
                  <w:rFonts w:ascii="Arial" w:hAnsi="Arial" w:cs="Arial"/>
                  <w:sz w:val="22"/>
                  <w:szCs w:val="22"/>
                </w:rPr>
                <w:t>https://myrecruitment.southandvale.gov.uk/</w:t>
              </w:r>
            </w:hyperlink>
          </w:p>
          <w:p w14:paraId="4DC9886D" w14:textId="77777777" w:rsidR="00FE3E48" w:rsidRPr="00382266" w:rsidRDefault="00FE3E48">
            <w:pPr>
              <w:rPr>
                <w:rFonts w:ascii="Arial" w:hAnsi="Arial" w:cs="Arial"/>
                <w:sz w:val="22"/>
                <w:szCs w:val="22"/>
              </w:rPr>
            </w:pPr>
          </w:p>
          <w:p w14:paraId="47838D06" w14:textId="77777777" w:rsidR="00EB76F3" w:rsidRDefault="00EB76F3">
            <w:pPr>
              <w:rPr>
                <w:rFonts w:ascii="Arial" w:hAnsi="Arial" w:cs="Arial"/>
                <w:sz w:val="22"/>
                <w:szCs w:val="22"/>
              </w:rPr>
            </w:pPr>
            <w:r w:rsidRPr="00382266">
              <w:rPr>
                <w:rFonts w:ascii="Arial" w:hAnsi="Arial" w:cs="Arial"/>
                <w:sz w:val="22"/>
                <w:szCs w:val="22"/>
              </w:rPr>
              <w:t>We look forward to hearing from you.</w:t>
            </w:r>
          </w:p>
        </w:tc>
      </w:tr>
    </w:tbl>
    <w:p w14:paraId="6F48A502" w14:textId="77777777" w:rsidR="00EB76F3" w:rsidRDefault="00EB76F3"/>
    <w:sectPr w:rsidR="00EB76F3">
      <w:headerReference w:type="default" r:id="rId17"/>
      <w:footerReference w:type="default" r:id="rId18"/>
      <w:pgSz w:w="12240" w:h="15840"/>
      <w:pgMar w:top="1605" w:right="1151" w:bottom="1151" w:left="1151"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EC5AB" w14:textId="77777777" w:rsidR="004528FF" w:rsidRDefault="004528FF">
      <w:r>
        <w:separator/>
      </w:r>
    </w:p>
  </w:endnote>
  <w:endnote w:type="continuationSeparator" w:id="0">
    <w:p w14:paraId="37CFCD4E" w14:textId="77777777" w:rsidR="004528FF" w:rsidRDefault="00452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MS Mincho"/>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6659" w14:textId="7ECA386E" w:rsidR="00EB76F3" w:rsidRPr="00E941C3" w:rsidRDefault="0084520B">
    <w:pPr>
      <w:pStyle w:val="Footer"/>
      <w:jc w:val="right"/>
      <w:rPr>
        <w:rFonts w:ascii="Arial" w:hAnsi="Arial" w:cs="Arial"/>
        <w:sz w:val="18"/>
        <w:szCs w:val="18"/>
      </w:rPr>
    </w:pPr>
    <w:r>
      <w:rPr>
        <w:rStyle w:val="PageNumber"/>
        <w:rFonts w:ascii="Arial" w:hAnsi="Arial" w:cs="Arial"/>
        <w:b/>
        <w:noProof/>
        <w:sz w:val="18"/>
        <w:szCs w:val="18"/>
      </w:rPr>
      <w:drawing>
        <wp:inline distT="0" distB="0" distL="0" distR="0" wp14:anchorId="49905DA4" wp14:editId="5A36AE51">
          <wp:extent cx="951865" cy="4584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865" cy="458470"/>
                  </a:xfrm>
                  <a:prstGeom prst="rect">
                    <a:avLst/>
                  </a:prstGeom>
                  <a:noFill/>
                </pic:spPr>
              </pic:pic>
            </a:graphicData>
          </a:graphic>
        </wp:inline>
      </w:drawing>
    </w:r>
    <w:r w:rsidR="00EB76F3" w:rsidRPr="00E941C3">
      <w:rPr>
        <w:rStyle w:val="PageNumber"/>
        <w:rFonts w:ascii="Arial" w:hAnsi="Arial" w:cs="Arial"/>
        <w:b/>
        <w:sz w:val="18"/>
        <w:szCs w:val="18"/>
      </w:rPr>
      <w:fldChar w:fldCharType="begin"/>
    </w:r>
    <w:r w:rsidR="00EB76F3" w:rsidRPr="00E941C3">
      <w:rPr>
        <w:rStyle w:val="PageNumber"/>
        <w:rFonts w:ascii="Arial" w:hAnsi="Arial" w:cs="Arial"/>
        <w:b/>
        <w:sz w:val="18"/>
        <w:szCs w:val="18"/>
      </w:rPr>
      <w:instrText xml:space="preserve"> PAGE </w:instrText>
    </w:r>
    <w:r w:rsidR="00EB76F3" w:rsidRPr="00E941C3">
      <w:rPr>
        <w:rStyle w:val="PageNumber"/>
        <w:rFonts w:ascii="Arial" w:hAnsi="Arial" w:cs="Arial"/>
        <w:b/>
        <w:sz w:val="18"/>
        <w:szCs w:val="18"/>
      </w:rPr>
      <w:fldChar w:fldCharType="separate"/>
    </w:r>
    <w:r w:rsidR="00DA6993" w:rsidRPr="00E941C3">
      <w:rPr>
        <w:rStyle w:val="PageNumber"/>
        <w:rFonts w:ascii="Arial" w:hAnsi="Arial" w:cs="Arial"/>
        <w:b/>
        <w:noProof/>
        <w:sz w:val="18"/>
        <w:szCs w:val="18"/>
      </w:rPr>
      <w:t>3</w:t>
    </w:r>
    <w:r w:rsidR="00EB76F3" w:rsidRPr="00E941C3">
      <w:rPr>
        <w:rStyle w:val="PageNumber"/>
        <w:rFonts w:ascii="Arial" w:hAnsi="Arial" w:cs="Arial"/>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E69BF" w14:textId="77777777" w:rsidR="004528FF" w:rsidRDefault="004528FF">
      <w:r>
        <w:separator/>
      </w:r>
    </w:p>
  </w:footnote>
  <w:footnote w:type="continuationSeparator" w:id="0">
    <w:p w14:paraId="250993DA" w14:textId="77777777" w:rsidR="004528FF" w:rsidRDefault="00452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8F2E" w14:textId="77F94168" w:rsidR="00EB76F3" w:rsidRDefault="0084520B">
    <w:pPr>
      <w:pStyle w:val="Header"/>
      <w:tabs>
        <w:tab w:val="clear" w:pos="4320"/>
        <w:tab w:val="clear" w:pos="8640"/>
        <w:tab w:val="right" w:pos="9990"/>
      </w:tabs>
    </w:pPr>
    <w:r>
      <w:rPr>
        <w:noProof/>
        <w:lang w:eastAsia="en-GB"/>
      </w:rPr>
      <w:drawing>
        <wp:anchor distT="0" distB="0" distL="114300" distR="114300" simplePos="0" relativeHeight="251658241" behindDoc="0" locked="0" layoutInCell="1" allowOverlap="1" wp14:anchorId="495B5D17" wp14:editId="76500C6A">
          <wp:simplePos x="0" y="0"/>
          <wp:positionH relativeFrom="column">
            <wp:posOffset>3295015</wp:posOffset>
          </wp:positionH>
          <wp:positionV relativeFrom="paragraph">
            <wp:posOffset>-332105</wp:posOffset>
          </wp:positionV>
          <wp:extent cx="3035935" cy="902335"/>
          <wp:effectExtent l="0" t="0" r="0" b="0"/>
          <wp:wrapThrough wrapText="bothSides">
            <wp:wrapPolygon edited="0">
              <wp:start x="0" y="0"/>
              <wp:lineTo x="0" y="20977"/>
              <wp:lineTo x="21415" y="20977"/>
              <wp:lineTo x="21415" y="0"/>
              <wp:lineTo x="0" y="0"/>
            </wp:wrapPolygon>
          </wp:wrapThrough>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5935" cy="902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8240" behindDoc="1" locked="0" layoutInCell="1" allowOverlap="1" wp14:anchorId="510F0DC7" wp14:editId="2028FBB8">
          <wp:simplePos x="0" y="0"/>
          <wp:positionH relativeFrom="page">
            <wp:posOffset>731520</wp:posOffset>
          </wp:positionH>
          <wp:positionV relativeFrom="page">
            <wp:posOffset>1005205</wp:posOffset>
          </wp:positionV>
          <wp:extent cx="1016000" cy="829373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6000" cy="82937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B76F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filled="t">
        <v:fill color2="black"/>
        <v:imagedata r:id="rId1" o:title=""/>
      </v:shape>
    </w:pict>
  </w:numPicBullet>
  <w:abstractNum w:abstractNumId="0" w15:restartNumberingAfterBreak="0">
    <w:nsid w:val="FFFFFF89"/>
    <w:multiLevelType w:val="singleLevel"/>
    <w:tmpl w:val="AA4A617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olor w:val="008080"/>
      </w:rPr>
    </w:lvl>
  </w:abstractNum>
  <w:abstractNum w:abstractNumId="4"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olor w:val="008080"/>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Symbol" w:hAnsi="Symbol"/>
        <w:color w:val="008080"/>
      </w:rPr>
    </w:lvl>
  </w:abstractNum>
  <w:abstractNum w:abstractNumId="6" w15:restartNumberingAfterBreak="0">
    <w:nsid w:val="0B600B7C"/>
    <w:multiLevelType w:val="multilevel"/>
    <w:tmpl w:val="AD98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D47CE1"/>
    <w:multiLevelType w:val="multilevel"/>
    <w:tmpl w:val="3A6E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0647BA"/>
    <w:multiLevelType w:val="multilevel"/>
    <w:tmpl w:val="E1AE64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1DC50A9"/>
    <w:multiLevelType w:val="multilevel"/>
    <w:tmpl w:val="567684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7F54D22"/>
    <w:multiLevelType w:val="multilevel"/>
    <w:tmpl w:val="D11008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9CE2D6C"/>
    <w:multiLevelType w:val="multilevel"/>
    <w:tmpl w:val="6A22F38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bullet"/>
      <w:lvlText w:val=""/>
      <w:lvlJc w:val="left"/>
      <w:pPr>
        <w:tabs>
          <w:tab w:val="num" w:pos="360"/>
        </w:tabs>
        <w:ind w:left="360" w:hanging="360"/>
      </w:pPr>
      <w:rPr>
        <w:rFonts w:ascii="Symbol" w:hAnsi="Symbol" w:hint="default"/>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19D35E83"/>
    <w:multiLevelType w:val="multilevel"/>
    <w:tmpl w:val="21F0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E0329C"/>
    <w:multiLevelType w:val="multilevel"/>
    <w:tmpl w:val="A514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9350AF"/>
    <w:multiLevelType w:val="hybridMultilevel"/>
    <w:tmpl w:val="EF4CCB08"/>
    <w:lvl w:ilvl="0" w:tplc="7A7445AA">
      <w:start w:val="1"/>
      <w:numFmt w:val="decimal"/>
      <w:lvlText w:val="%1."/>
      <w:lvlJc w:val="left"/>
      <w:pPr>
        <w:tabs>
          <w:tab w:val="num" w:pos="720"/>
        </w:tabs>
        <w:ind w:left="720" w:hanging="360"/>
      </w:pPr>
      <w:rPr>
        <w:rFonts w:hint="default"/>
        <w:b/>
        <w:bCs/>
        <w:color w:val="008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EA3EF6"/>
    <w:multiLevelType w:val="multilevel"/>
    <w:tmpl w:val="450C4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B625A0"/>
    <w:multiLevelType w:val="multilevel"/>
    <w:tmpl w:val="4DFA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090481"/>
    <w:multiLevelType w:val="multilevel"/>
    <w:tmpl w:val="D08E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C443D9"/>
    <w:multiLevelType w:val="hybridMultilevel"/>
    <w:tmpl w:val="7A9876EA"/>
    <w:lvl w:ilvl="0" w:tplc="D6AE6DE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227332"/>
    <w:multiLevelType w:val="multilevel"/>
    <w:tmpl w:val="21A6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817115"/>
    <w:multiLevelType w:val="multilevel"/>
    <w:tmpl w:val="14FC5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1D50893"/>
    <w:multiLevelType w:val="multilevel"/>
    <w:tmpl w:val="2F88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2C028A"/>
    <w:multiLevelType w:val="hybridMultilevel"/>
    <w:tmpl w:val="0B6808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6E76854"/>
    <w:multiLevelType w:val="hybridMultilevel"/>
    <w:tmpl w:val="F038177C"/>
    <w:lvl w:ilvl="0" w:tplc="BD841AA6">
      <w:numFmt w:val="bullet"/>
      <w:lvlText w:val=""/>
      <w:lvlJc w:val="left"/>
      <w:pPr>
        <w:ind w:left="720" w:hanging="360"/>
      </w:pPr>
      <w:rPr>
        <w:rFonts w:ascii="Symbol" w:eastAsia="Times New Roman" w:hAnsi="Symbol" w:cs="Aria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AC6491"/>
    <w:multiLevelType w:val="multilevel"/>
    <w:tmpl w:val="9B16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617276"/>
    <w:multiLevelType w:val="multilevel"/>
    <w:tmpl w:val="F388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B6C5E4F"/>
    <w:multiLevelType w:val="multilevel"/>
    <w:tmpl w:val="6FC6A2F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7" w15:restartNumberingAfterBreak="0">
    <w:nsid w:val="46155435"/>
    <w:multiLevelType w:val="multilevel"/>
    <w:tmpl w:val="7E12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260330"/>
    <w:multiLevelType w:val="multilevel"/>
    <w:tmpl w:val="D4D6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AE6E18"/>
    <w:multiLevelType w:val="hybridMultilevel"/>
    <w:tmpl w:val="3020A6A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15:restartNumberingAfterBreak="0">
    <w:nsid w:val="58934872"/>
    <w:multiLevelType w:val="multilevel"/>
    <w:tmpl w:val="176C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BE042F"/>
    <w:multiLevelType w:val="multilevel"/>
    <w:tmpl w:val="34C005A4"/>
    <w:lvl w:ilvl="0">
      <w:start w:val="1"/>
      <w:numFmt w:val="bullet"/>
      <w:lvlText w:val=""/>
      <w:lvlJc w:val="left"/>
      <w:pPr>
        <w:tabs>
          <w:tab w:val="num" w:pos="720"/>
        </w:tabs>
        <w:ind w:left="720" w:hanging="360"/>
      </w:pPr>
      <w:rPr>
        <w:rFonts w:ascii="Symbol" w:hAnsi="Symbol" w:hint="default"/>
        <w:color w:val="00808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DE222E"/>
    <w:multiLevelType w:val="multilevel"/>
    <w:tmpl w:val="04BC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B21734"/>
    <w:multiLevelType w:val="hybridMultilevel"/>
    <w:tmpl w:val="C79AD3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CAA797F"/>
    <w:multiLevelType w:val="hybridMultilevel"/>
    <w:tmpl w:val="8A069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40709C"/>
    <w:multiLevelType w:val="multilevel"/>
    <w:tmpl w:val="AEB2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6D1584"/>
    <w:multiLevelType w:val="multilevel"/>
    <w:tmpl w:val="1D30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C674C0"/>
    <w:multiLevelType w:val="multilevel"/>
    <w:tmpl w:val="90FE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C63626"/>
    <w:multiLevelType w:val="multilevel"/>
    <w:tmpl w:val="FC6C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6F0886"/>
    <w:multiLevelType w:val="multilevel"/>
    <w:tmpl w:val="4F44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9503768">
    <w:abstractNumId w:val="1"/>
  </w:num>
  <w:num w:numId="2" w16cid:durableId="906378252">
    <w:abstractNumId w:val="2"/>
  </w:num>
  <w:num w:numId="3" w16cid:durableId="1312900649">
    <w:abstractNumId w:val="3"/>
  </w:num>
  <w:num w:numId="4" w16cid:durableId="1746301582">
    <w:abstractNumId w:val="4"/>
  </w:num>
  <w:num w:numId="5" w16cid:durableId="175079226">
    <w:abstractNumId w:val="5"/>
  </w:num>
  <w:num w:numId="6" w16cid:durableId="639766444">
    <w:abstractNumId w:val="26"/>
  </w:num>
  <w:num w:numId="7" w16cid:durableId="1678461181">
    <w:abstractNumId w:val="11"/>
  </w:num>
  <w:num w:numId="8" w16cid:durableId="1526212210">
    <w:abstractNumId w:val="14"/>
  </w:num>
  <w:num w:numId="9" w16cid:durableId="351955435">
    <w:abstractNumId w:val="8"/>
  </w:num>
  <w:num w:numId="10" w16cid:durableId="773018622">
    <w:abstractNumId w:val="9"/>
  </w:num>
  <w:num w:numId="11" w16cid:durableId="1828982948">
    <w:abstractNumId w:val="10"/>
  </w:num>
  <w:num w:numId="12" w16cid:durableId="614942664">
    <w:abstractNumId w:val="20"/>
  </w:num>
  <w:num w:numId="13" w16cid:durableId="2046908114">
    <w:abstractNumId w:val="22"/>
  </w:num>
  <w:num w:numId="14" w16cid:durableId="1895464175">
    <w:abstractNumId w:val="31"/>
  </w:num>
  <w:num w:numId="15" w16cid:durableId="584077528">
    <w:abstractNumId w:val="29"/>
  </w:num>
  <w:num w:numId="16" w16cid:durableId="676267953">
    <w:abstractNumId w:val="33"/>
  </w:num>
  <w:num w:numId="17" w16cid:durableId="947155357">
    <w:abstractNumId w:val="5"/>
    <w:lvlOverride w:ilvl="0"/>
  </w:num>
  <w:num w:numId="18" w16cid:durableId="1803882679">
    <w:abstractNumId w:val="18"/>
  </w:num>
  <w:num w:numId="19" w16cid:durableId="2143889829">
    <w:abstractNumId w:val="23"/>
  </w:num>
  <w:num w:numId="20" w16cid:durableId="1800420718">
    <w:abstractNumId w:val="14"/>
    <w:lvlOverride w:ilvl="0"/>
    <w:lvlOverride w:ilvl="1"/>
    <w:lvlOverride w:ilvl="2"/>
    <w:lvlOverride w:ilvl="3"/>
    <w:lvlOverride w:ilvl="4"/>
    <w:lvlOverride w:ilvl="5"/>
    <w:lvlOverride w:ilvl="6"/>
    <w:lvlOverride w:ilvl="7"/>
    <w:lvlOverride w:ilvl="8"/>
  </w:num>
  <w:num w:numId="21" w16cid:durableId="1738278398">
    <w:abstractNumId w:val="25"/>
  </w:num>
  <w:num w:numId="22" w16cid:durableId="125899661">
    <w:abstractNumId w:val="17"/>
  </w:num>
  <w:num w:numId="23" w16cid:durableId="1206869169">
    <w:abstractNumId w:val="24"/>
  </w:num>
  <w:num w:numId="24" w16cid:durableId="1154107771">
    <w:abstractNumId w:val="21"/>
  </w:num>
  <w:num w:numId="25" w16cid:durableId="665939174">
    <w:abstractNumId w:val="32"/>
  </w:num>
  <w:num w:numId="26" w16cid:durableId="2132434802">
    <w:abstractNumId w:val="28"/>
  </w:num>
  <w:num w:numId="27" w16cid:durableId="1464538588">
    <w:abstractNumId w:val="6"/>
  </w:num>
  <w:num w:numId="28" w16cid:durableId="1180046531">
    <w:abstractNumId w:val="19"/>
  </w:num>
  <w:num w:numId="29" w16cid:durableId="972297768">
    <w:abstractNumId w:val="15"/>
  </w:num>
  <w:num w:numId="30" w16cid:durableId="574706105">
    <w:abstractNumId w:val="35"/>
  </w:num>
  <w:num w:numId="31" w16cid:durableId="1928996488">
    <w:abstractNumId w:val="36"/>
  </w:num>
  <w:num w:numId="32" w16cid:durableId="1554924396">
    <w:abstractNumId w:val="39"/>
  </w:num>
  <w:num w:numId="33" w16cid:durableId="1197348737">
    <w:abstractNumId w:val="38"/>
  </w:num>
  <w:num w:numId="34" w16cid:durableId="1518083764">
    <w:abstractNumId w:val="16"/>
  </w:num>
  <w:num w:numId="35" w16cid:durableId="272790282">
    <w:abstractNumId w:val="37"/>
  </w:num>
  <w:num w:numId="36" w16cid:durableId="494495359">
    <w:abstractNumId w:val="7"/>
  </w:num>
  <w:num w:numId="37" w16cid:durableId="1511946434">
    <w:abstractNumId w:val="27"/>
  </w:num>
  <w:num w:numId="38" w16cid:durableId="140587320">
    <w:abstractNumId w:val="30"/>
  </w:num>
  <w:num w:numId="39" w16cid:durableId="2016877188">
    <w:abstractNumId w:val="13"/>
  </w:num>
  <w:num w:numId="40" w16cid:durableId="22557555">
    <w:abstractNumId w:val="12"/>
  </w:num>
  <w:num w:numId="41" w16cid:durableId="1944681459">
    <w:abstractNumId w:val="34"/>
  </w:num>
  <w:num w:numId="42" w16cid:durableId="104375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A0"/>
    <w:rsid w:val="00022E4F"/>
    <w:rsid w:val="000826B4"/>
    <w:rsid w:val="000B07A8"/>
    <w:rsid w:val="0011355F"/>
    <w:rsid w:val="0013434B"/>
    <w:rsid w:val="0014056A"/>
    <w:rsid w:val="00142CFA"/>
    <w:rsid w:val="00147552"/>
    <w:rsid w:val="001854BA"/>
    <w:rsid w:val="001B1036"/>
    <w:rsid w:val="002076AB"/>
    <w:rsid w:val="00223581"/>
    <w:rsid w:val="00226D39"/>
    <w:rsid w:val="00234F6F"/>
    <w:rsid w:val="002470A4"/>
    <w:rsid w:val="00271563"/>
    <w:rsid w:val="00277CB5"/>
    <w:rsid w:val="002A2D0B"/>
    <w:rsid w:val="002B33DC"/>
    <w:rsid w:val="002E5933"/>
    <w:rsid w:val="00314AC8"/>
    <w:rsid w:val="00356A38"/>
    <w:rsid w:val="00370DDE"/>
    <w:rsid w:val="00382266"/>
    <w:rsid w:val="00386E42"/>
    <w:rsid w:val="003871A5"/>
    <w:rsid w:val="003A688A"/>
    <w:rsid w:val="003C1433"/>
    <w:rsid w:val="00402E73"/>
    <w:rsid w:val="00413C3A"/>
    <w:rsid w:val="004240B7"/>
    <w:rsid w:val="00435FB9"/>
    <w:rsid w:val="00437BD0"/>
    <w:rsid w:val="004528FF"/>
    <w:rsid w:val="0045645A"/>
    <w:rsid w:val="00460E90"/>
    <w:rsid w:val="004A1D1C"/>
    <w:rsid w:val="004A3923"/>
    <w:rsid w:val="004F449D"/>
    <w:rsid w:val="0052359C"/>
    <w:rsid w:val="00526471"/>
    <w:rsid w:val="00527738"/>
    <w:rsid w:val="0054118E"/>
    <w:rsid w:val="005548D1"/>
    <w:rsid w:val="0057562E"/>
    <w:rsid w:val="00577B4B"/>
    <w:rsid w:val="005C492B"/>
    <w:rsid w:val="005D5225"/>
    <w:rsid w:val="005E18C2"/>
    <w:rsid w:val="005E2719"/>
    <w:rsid w:val="00636025"/>
    <w:rsid w:val="00637B69"/>
    <w:rsid w:val="006557AD"/>
    <w:rsid w:val="00657846"/>
    <w:rsid w:val="00663716"/>
    <w:rsid w:val="00675E24"/>
    <w:rsid w:val="006870E0"/>
    <w:rsid w:val="006E10F7"/>
    <w:rsid w:val="006F63B5"/>
    <w:rsid w:val="0071382D"/>
    <w:rsid w:val="0072278C"/>
    <w:rsid w:val="00737BFC"/>
    <w:rsid w:val="00763533"/>
    <w:rsid w:val="00791ABF"/>
    <w:rsid w:val="007D595C"/>
    <w:rsid w:val="007E5352"/>
    <w:rsid w:val="00800906"/>
    <w:rsid w:val="00804FFB"/>
    <w:rsid w:val="008329B4"/>
    <w:rsid w:val="0084096B"/>
    <w:rsid w:val="008419D9"/>
    <w:rsid w:val="0084520B"/>
    <w:rsid w:val="00857541"/>
    <w:rsid w:val="008C2F00"/>
    <w:rsid w:val="00902FC6"/>
    <w:rsid w:val="00907BA6"/>
    <w:rsid w:val="00917200"/>
    <w:rsid w:val="009337A9"/>
    <w:rsid w:val="0093750A"/>
    <w:rsid w:val="009455A0"/>
    <w:rsid w:val="00960FDB"/>
    <w:rsid w:val="0096535A"/>
    <w:rsid w:val="009658B3"/>
    <w:rsid w:val="00967273"/>
    <w:rsid w:val="009679FD"/>
    <w:rsid w:val="0098732B"/>
    <w:rsid w:val="0098794D"/>
    <w:rsid w:val="00994F33"/>
    <w:rsid w:val="009A771A"/>
    <w:rsid w:val="009B3672"/>
    <w:rsid w:val="009D046A"/>
    <w:rsid w:val="009D6CE8"/>
    <w:rsid w:val="00A11049"/>
    <w:rsid w:val="00A252EE"/>
    <w:rsid w:val="00A31F68"/>
    <w:rsid w:val="00A61016"/>
    <w:rsid w:val="00A71764"/>
    <w:rsid w:val="00A7428C"/>
    <w:rsid w:val="00A86F27"/>
    <w:rsid w:val="00AB1C9B"/>
    <w:rsid w:val="00AE20E7"/>
    <w:rsid w:val="00AF2372"/>
    <w:rsid w:val="00B150C3"/>
    <w:rsid w:val="00B163F5"/>
    <w:rsid w:val="00B20A11"/>
    <w:rsid w:val="00B23E3D"/>
    <w:rsid w:val="00B42ADF"/>
    <w:rsid w:val="00B7391E"/>
    <w:rsid w:val="00B77B05"/>
    <w:rsid w:val="00B96CB9"/>
    <w:rsid w:val="00B96D4F"/>
    <w:rsid w:val="00BA2B56"/>
    <w:rsid w:val="00BA6BBC"/>
    <w:rsid w:val="00BC72D3"/>
    <w:rsid w:val="00BD3AFD"/>
    <w:rsid w:val="00BD7BF9"/>
    <w:rsid w:val="00BE0254"/>
    <w:rsid w:val="00BF00FF"/>
    <w:rsid w:val="00BF22CB"/>
    <w:rsid w:val="00C02BEE"/>
    <w:rsid w:val="00C30A5C"/>
    <w:rsid w:val="00C510E3"/>
    <w:rsid w:val="00C74479"/>
    <w:rsid w:val="00CA7195"/>
    <w:rsid w:val="00CC0A4E"/>
    <w:rsid w:val="00CC2E4E"/>
    <w:rsid w:val="00CD76F1"/>
    <w:rsid w:val="00CE7FB6"/>
    <w:rsid w:val="00D0031A"/>
    <w:rsid w:val="00D13935"/>
    <w:rsid w:val="00D20108"/>
    <w:rsid w:val="00D3008E"/>
    <w:rsid w:val="00D451BB"/>
    <w:rsid w:val="00D45841"/>
    <w:rsid w:val="00D63D30"/>
    <w:rsid w:val="00D76AF2"/>
    <w:rsid w:val="00D87AD7"/>
    <w:rsid w:val="00DA6993"/>
    <w:rsid w:val="00DD7E0C"/>
    <w:rsid w:val="00DE1E52"/>
    <w:rsid w:val="00E22124"/>
    <w:rsid w:val="00E22891"/>
    <w:rsid w:val="00E26ED8"/>
    <w:rsid w:val="00E4291B"/>
    <w:rsid w:val="00E439FD"/>
    <w:rsid w:val="00E9069B"/>
    <w:rsid w:val="00E90C7F"/>
    <w:rsid w:val="00E941C3"/>
    <w:rsid w:val="00EB7189"/>
    <w:rsid w:val="00EB76F3"/>
    <w:rsid w:val="00ED7704"/>
    <w:rsid w:val="00EE171C"/>
    <w:rsid w:val="00EF317C"/>
    <w:rsid w:val="00EF629D"/>
    <w:rsid w:val="00F37087"/>
    <w:rsid w:val="00F45D4D"/>
    <w:rsid w:val="00F56B4E"/>
    <w:rsid w:val="00F62346"/>
    <w:rsid w:val="00F65DF1"/>
    <w:rsid w:val="00F8493C"/>
    <w:rsid w:val="00F84FC8"/>
    <w:rsid w:val="00F8550D"/>
    <w:rsid w:val="00FC399C"/>
    <w:rsid w:val="00FE3E48"/>
    <w:rsid w:val="00FF7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E3870FD"/>
  <w15:chartTrackingRefBased/>
  <w15:docId w15:val="{EB9AD2FE-F9FD-4787-940F-D34284E4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paragraph" w:styleId="Heading3">
    <w:name w:val="heading 3"/>
    <w:basedOn w:val="Normal"/>
    <w:next w:val="Normal"/>
    <w:qFormat/>
    <w:pPr>
      <w:keepNext/>
      <w:numPr>
        <w:ilvl w:val="2"/>
        <w:numId w:val="1"/>
      </w:numPr>
      <w:suppressAutoHyphens w:val="0"/>
      <w:spacing w:after="240"/>
      <w:outlineLvl w:val="2"/>
    </w:pPr>
    <w:rPr>
      <w:rFonts w:ascii="Arial" w:hAnsi="Arial"/>
      <w:b/>
      <w:lang w:val="x-none"/>
    </w:rPr>
  </w:style>
  <w:style w:type="character" w:default="1" w:styleId="DefaultParagraphFont">
    <w:name w:val="Default Paragraph Font"/>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color w:val="008080"/>
    </w:rPr>
  </w:style>
  <w:style w:type="character" w:customStyle="1" w:styleId="WW8Num4z0">
    <w:name w:val="WW8Num4z0"/>
    <w:rPr>
      <w:rFonts w:ascii="Symbol" w:hAnsi="Symbol"/>
      <w:color w:val="008080"/>
    </w:rPr>
  </w:style>
  <w:style w:type="character" w:customStyle="1" w:styleId="WW8Num5z0">
    <w:name w:val="WW8Num5z0"/>
    <w:rPr>
      <w:rFonts w:ascii="Symbol" w:hAnsi="Symbol"/>
      <w:color w:val="00808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color w:val="008080"/>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sz w:val="20"/>
    </w:rPr>
  </w:style>
  <w:style w:type="character" w:customStyle="1" w:styleId="WW8Num19z1">
    <w:name w:val="WW8Num19z1"/>
    <w:rPr>
      <w:rFonts w:ascii="Courier New" w:hAnsi="Courier New"/>
      <w:sz w:val="20"/>
    </w:rPr>
  </w:style>
  <w:style w:type="character" w:customStyle="1" w:styleId="WW8Num19z2">
    <w:name w:val="WW8Num19z2"/>
    <w:rPr>
      <w:rFonts w:ascii="Wingdings" w:hAnsi="Wingdings"/>
      <w:sz w:val="20"/>
    </w:rPr>
  </w:style>
  <w:style w:type="character" w:customStyle="1" w:styleId="WW8Num20z0">
    <w:name w:val="WW8Num20z0"/>
    <w:rPr>
      <w:rFonts w:ascii="Symbol" w:hAnsi="Symbol"/>
      <w:color w:val="008080"/>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color w:val="008080"/>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0">
    <w:name w:val="WW8Num27z0"/>
    <w:rPr>
      <w:rFonts w:ascii="Symbol" w:hAnsi="Symbol"/>
      <w:color w:val="auto"/>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rFonts w:ascii="Symbol" w:hAnsi="Symbol"/>
      <w:color w:val="008080"/>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Symbol" w:hAnsi="Symbol"/>
      <w:color w:val="008080"/>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styleId="DefaultParagraphFont0">
    <w:name w:val="Default Paragraph Font"/>
  </w:style>
  <w:style w:type="character" w:customStyle="1" w:styleId="WW-DefaultParagraphFont">
    <w:name w:val="WW-Default Paragraph Font"/>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9z3">
    <w:name w:val="WW8Num9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4z3">
    <w:name w:val="WW8Num14z3"/>
    <w:rPr>
      <w:rFonts w:ascii="Symbol" w:hAnsi="Symbol"/>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DefaultParagraphFont1">
    <w:name w:val="WW-Default Paragraph Font1"/>
  </w:style>
  <w:style w:type="character" w:styleId="PageNumber">
    <w:name w:val="page number"/>
    <w:basedOn w:val="WW-DefaultParagraphFont1"/>
  </w:style>
  <w:style w:type="character" w:styleId="Hyperlink">
    <w:name w:val="Hyperlink"/>
    <w:rPr>
      <w:color w:val="0000FF"/>
      <w:u w:val="single"/>
    </w:rPr>
  </w:style>
  <w:style w:type="character" w:customStyle="1" w:styleId="Bullets">
    <w:name w:val="Bullets"/>
    <w:rPr>
      <w:rFonts w:ascii="Symbol" w:eastAsia="OpenSymbol" w:hAnsi="Symbol" w:cs="OpenSymbol"/>
    </w:rPr>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tyle>
  <w:style w:type="paragraph" w:styleId="ListBullet">
    <w:name w:val="List Bullet"/>
    <w:basedOn w:val="Normal"/>
    <w:pPr>
      <w:tabs>
        <w:tab w:val="num" w:pos="360"/>
      </w:tabs>
      <w:ind w:left="360" w:hanging="360"/>
    </w:pPr>
  </w:style>
  <w:style w:type="paragraph" w:customStyle="1" w:styleId="TableText">
    <w:name w:val="Table Text"/>
    <w:basedOn w:val="Normal"/>
    <w:pPr>
      <w:tabs>
        <w:tab w:val="decimal" w:pos="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qFormat/>
    <w:pPr>
      <w:suppressAutoHyphens w:val="0"/>
      <w:spacing w:after="200" w:line="276" w:lineRule="auto"/>
      <w:ind w:left="720"/>
    </w:pPr>
    <w:rPr>
      <w:rFonts w:ascii="Calibri" w:hAnsi="Calibri"/>
      <w:sz w:val="22"/>
      <w:szCs w:val="22"/>
    </w:rPr>
  </w:style>
  <w:style w:type="character" w:styleId="FollowedHyperlink">
    <w:name w:val="FollowedHyperlink"/>
    <w:rsid w:val="0054118E"/>
    <w:rPr>
      <w:color w:val="800080"/>
      <w:u w:val="single"/>
    </w:rPr>
  </w:style>
  <w:style w:type="character" w:styleId="UnresolvedMention">
    <w:name w:val="Unresolved Mention"/>
    <w:uiPriority w:val="99"/>
    <w:semiHidden/>
    <w:unhideWhenUsed/>
    <w:rsid w:val="00402E73"/>
    <w:rPr>
      <w:color w:val="605E5C"/>
      <w:shd w:val="clear" w:color="auto" w:fill="E1DFDD"/>
    </w:rPr>
  </w:style>
  <w:style w:type="paragraph" w:styleId="Revision">
    <w:name w:val="Revision"/>
    <w:hidden/>
    <w:uiPriority w:val="99"/>
    <w:semiHidden/>
    <w:rsid w:val="002076AB"/>
    <w:rPr>
      <w:lang w:eastAsia="ar-SA"/>
    </w:rPr>
  </w:style>
  <w:style w:type="character" w:customStyle="1" w:styleId="CharChar1">
    <w:name w:val="Char Char1"/>
    <w:rsid w:val="00C510E3"/>
    <w:rPr>
      <w:rFonts w:ascii="Arial" w:hAnsi="Arial"/>
      <w:b/>
      <w:lang w:val="x-none" w:eastAsia="ar-SA" w:bidi="ar-SA"/>
    </w:rPr>
  </w:style>
  <w:style w:type="paragraph" w:customStyle="1" w:styleId="Char3CharCharCharCharCharCharCharCharCharCharCharCharCharChar">
    <w:name w:val="Char3 Char Char Char Char Char Char Char Char Char Char Char Char Char Char"/>
    <w:basedOn w:val="Normal"/>
    <w:rsid w:val="00C510E3"/>
    <w:pPr>
      <w:suppressAutoHyphens w:val="0"/>
      <w:spacing w:after="160" w:line="240" w:lineRule="exact"/>
    </w:pPr>
    <w:rPr>
      <w:rFonts w:ascii="Verdana" w:hAnsi="Verdana"/>
      <w:lang w:val="en-US"/>
    </w:rPr>
  </w:style>
  <w:style w:type="paragraph" w:customStyle="1" w:styleId="CharChar1CharCharCharChar1Char">
    <w:name w:val="Char Char1 Char Char Char Char1 Char"/>
    <w:basedOn w:val="Normal"/>
    <w:rsid w:val="00C510E3"/>
    <w:pPr>
      <w:suppressAutoHyphens w:val="0"/>
      <w:spacing w:after="160" w:line="240" w:lineRule="exact"/>
    </w:pPr>
    <w:rPr>
      <w:rFonts w:ascii="Verdana" w:hAnsi="Verdana"/>
      <w:lang w:val="en-US"/>
    </w:rPr>
  </w:style>
  <w:style w:type="paragraph" w:customStyle="1" w:styleId="CharChar">
    <w:name w:val="Char Char"/>
    <w:basedOn w:val="Normal"/>
    <w:rsid w:val="00C510E3"/>
    <w:pPr>
      <w:suppressAutoHyphens w:val="0"/>
      <w:spacing w:after="160" w:line="240" w:lineRule="exact"/>
    </w:pPr>
    <w:rPr>
      <w:rFonts w:ascii="Verdana" w:hAnsi="Verdana"/>
      <w:lang w:val="en-US"/>
    </w:rPr>
  </w:style>
  <w:style w:type="paragraph" w:customStyle="1" w:styleId="CharChar1CharCharCharChar">
    <w:name w:val="Char Char1 Char Char Char Char"/>
    <w:basedOn w:val="Normal"/>
    <w:rsid w:val="00C510E3"/>
    <w:pPr>
      <w:suppressAutoHyphens w:val="0"/>
      <w:spacing w:after="160" w:line="240" w:lineRule="exact"/>
    </w:pPr>
    <w:rPr>
      <w:rFonts w:ascii="Verdana" w:hAnsi="Verdana"/>
      <w:lang w:val="en-US"/>
    </w:rPr>
  </w:style>
  <w:style w:type="character" w:styleId="CommentReference">
    <w:name w:val="annotation reference"/>
    <w:basedOn w:val="DefaultParagraphFont"/>
    <w:uiPriority w:val="99"/>
    <w:semiHidden/>
    <w:unhideWhenUsed/>
    <w:rsid w:val="00C510E3"/>
    <w:rPr>
      <w:sz w:val="16"/>
      <w:szCs w:val="16"/>
    </w:rPr>
  </w:style>
  <w:style w:type="paragraph" w:styleId="CommentText">
    <w:name w:val="annotation text"/>
    <w:basedOn w:val="Normal"/>
    <w:link w:val="CommentTextChar"/>
    <w:uiPriority w:val="99"/>
    <w:unhideWhenUsed/>
    <w:rsid w:val="00C510E3"/>
  </w:style>
  <w:style w:type="character" w:customStyle="1" w:styleId="CommentTextChar">
    <w:name w:val="Comment Text Char"/>
    <w:basedOn w:val="DefaultParagraphFont"/>
    <w:link w:val="CommentText"/>
    <w:uiPriority w:val="99"/>
    <w:rsid w:val="00C510E3"/>
    <w:rPr>
      <w:lang w:eastAsia="ar-SA"/>
    </w:rPr>
  </w:style>
  <w:style w:type="paragraph" w:styleId="CommentSubject">
    <w:name w:val="annotation subject"/>
    <w:basedOn w:val="CommentText"/>
    <w:next w:val="CommentText"/>
    <w:link w:val="CommentSubjectChar"/>
    <w:uiPriority w:val="99"/>
    <w:semiHidden/>
    <w:unhideWhenUsed/>
    <w:rsid w:val="00C510E3"/>
    <w:rPr>
      <w:b/>
      <w:bCs/>
    </w:rPr>
  </w:style>
  <w:style w:type="character" w:customStyle="1" w:styleId="CommentSubjectChar">
    <w:name w:val="Comment Subject Char"/>
    <w:basedOn w:val="CommentTextChar"/>
    <w:link w:val="CommentSubject"/>
    <w:uiPriority w:val="99"/>
    <w:semiHidden/>
    <w:rsid w:val="00C510E3"/>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997776">
      <w:bodyDiv w:val="1"/>
      <w:marLeft w:val="0"/>
      <w:marRight w:val="0"/>
      <w:marTop w:val="0"/>
      <w:marBottom w:val="0"/>
      <w:divBdr>
        <w:top w:val="none" w:sz="0" w:space="0" w:color="auto"/>
        <w:left w:val="none" w:sz="0" w:space="0" w:color="auto"/>
        <w:bottom w:val="none" w:sz="0" w:space="0" w:color="auto"/>
        <w:right w:val="none" w:sz="0" w:space="0" w:color="auto"/>
      </w:divBdr>
    </w:div>
    <w:div w:id="163239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yrecruitment.southandvale.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ELHAL\LOCALS~1\Temp\6\XPgrpwise\New%20shared%20J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activity xmlns="16066151-e757-498d-85b0-18c34547cb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BA327CC23E5A4783031631E2C094D9" ma:contentTypeVersion="11" ma:contentTypeDescription="Create a new document." ma:contentTypeScope="" ma:versionID="74691b9a39a2f8d8be3fc0dff89c0e84">
  <xsd:schema xmlns:xsd="http://www.w3.org/2001/XMLSchema" xmlns:xs="http://www.w3.org/2001/XMLSchema" xmlns:p="http://schemas.microsoft.com/office/2006/metadata/properties" xmlns:ns3="16066151-e757-498d-85b0-18c34547cb4d" targetNamespace="http://schemas.microsoft.com/office/2006/metadata/properties" ma:root="true" ma:fieldsID="d54c19fece0a9f4932d3a3de3f9abc6c" ns3:_="">
    <xsd:import namespace="16066151-e757-498d-85b0-18c34547cb4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066151-e757-498d-85b0-18c34547cb4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A6AA06-844B-4EEF-9596-32CEA9C81FED}">
  <ds:schemaRefs>
    <ds:schemaRef ds:uri="http://schemas.microsoft.com/sharepoint/v3/contenttype/forms"/>
  </ds:schemaRefs>
</ds:datastoreItem>
</file>

<file path=customXml/itemProps2.xml><?xml version="1.0" encoding="utf-8"?>
<ds:datastoreItem xmlns:ds="http://schemas.openxmlformats.org/officeDocument/2006/customXml" ds:itemID="{CAF79CDB-87FA-4746-B85D-E5A0B927A928}">
  <ds:schemaRefs>
    <ds:schemaRef ds:uri="http://schemas.microsoft.com/office/2006/metadata/longProperties"/>
  </ds:schemaRefs>
</ds:datastoreItem>
</file>

<file path=customXml/itemProps3.xml><?xml version="1.0" encoding="utf-8"?>
<ds:datastoreItem xmlns:ds="http://schemas.openxmlformats.org/officeDocument/2006/customXml" ds:itemID="{5C02F428-61FC-4B57-9734-4FE83ECE717A}">
  <ds:schemaRefs>
    <ds:schemaRef ds:uri="http://schemas.microsoft.com/office/2006/metadata/properties"/>
    <ds:schemaRef ds:uri="http://schemas.microsoft.com/office/infopath/2007/PartnerControls"/>
    <ds:schemaRef ds:uri="16066151-e757-498d-85b0-18c34547cb4d"/>
  </ds:schemaRefs>
</ds:datastoreItem>
</file>

<file path=customXml/itemProps4.xml><?xml version="1.0" encoding="utf-8"?>
<ds:datastoreItem xmlns:ds="http://schemas.openxmlformats.org/officeDocument/2006/customXml" ds:itemID="{EC110DED-2886-4B10-901B-6436A6B3D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066151-e757-498d-85b0-18c34547c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shared JD template</Template>
  <TotalTime>0</TotalTime>
  <Pages>4</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Description</vt:lpstr>
    </vt:vector>
  </TitlesOfParts>
  <Company>SODC</Company>
  <LinksUpToDate>false</LinksUpToDate>
  <CharactersWithSpaces>5848</CharactersWithSpaces>
  <SharedDoc>false</SharedDoc>
  <HLinks>
    <vt:vector size="6" baseType="variant">
      <vt:variant>
        <vt:i4>6946866</vt:i4>
      </vt:variant>
      <vt:variant>
        <vt:i4>0</vt:i4>
      </vt:variant>
      <vt:variant>
        <vt:i4>0</vt:i4>
      </vt:variant>
      <vt:variant>
        <vt:i4>5</vt:i4>
      </vt:variant>
      <vt:variant>
        <vt:lpwstr>https://myrecruitment.southandvale.gov.uk/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HELHAL</dc:creator>
  <cp:keywords/>
  <cp:lastModifiedBy>Joanne Blowers</cp:lastModifiedBy>
  <cp:revision>2</cp:revision>
  <cp:lastPrinted>2013-10-16T08:37:00Z</cp:lastPrinted>
  <dcterms:created xsi:type="dcterms:W3CDTF">2026-09-10T11:35:00Z</dcterms:created>
  <dcterms:modified xsi:type="dcterms:W3CDTF">2026-09-10T11:35:00Z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987aa767f061b4001049e33dc70efc6179587b06289bd842b621eaaf396ac2b7</vt:lpwstr>
  </property>
  <property fmtid="{D5CDD505-2E9C-101B-9397-08002B2CF9AE}" pid="3" name="Order">
    <vt:lpwstr>49000.0000000000</vt:lpwstr>
  </property>
  <property fmtid="{D5CDD505-2E9C-101B-9397-08002B2CF9AE}" pid="4" name="TaxCatchAll">
    <vt:lpwstr/>
  </property>
  <property fmtid="{D5CDD505-2E9C-101B-9397-08002B2CF9AE}" pid="5" name="lcf76f155ced4ddcb4097134ff3c332f">
    <vt:lpwstr/>
  </property>
  <property fmtid="{D5CDD505-2E9C-101B-9397-08002B2CF9AE}" pid="6" name="ContentTypeId">
    <vt:lpwstr>0x010100A0BA327CC23E5A4783031631E2C094D9</vt:lpwstr>
  </property>
</Properties>
</file>